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CF3351" w:rsidP="00A43DE1">
      <w:pPr>
        <w:tabs>
          <w:tab w:val="center" w:pos="4818"/>
          <w:tab w:val="left" w:pos="7861"/>
        </w:tabs>
        <w:spacing w:after="0" w:line="240" w:lineRule="auto"/>
        <w:ind w:left="-426"/>
        <w:jc w:val="center"/>
        <w:rPr>
          <w:b/>
          <w:szCs w:val="24"/>
        </w:rPr>
      </w:pPr>
      <w:r w:rsidRPr="00E341D2">
        <w:rPr>
          <w:b/>
          <w:szCs w:val="24"/>
        </w:rPr>
        <w:t>ИНФОРМАЦИОННОЕ СООБЩЕНИЕ</w:t>
      </w:r>
    </w:p>
    <w:p w:rsidR="00BA6812" w:rsidRDefault="00CF3351" w:rsidP="00A43DE1">
      <w:pPr>
        <w:spacing w:after="0"/>
        <w:ind w:left="-426"/>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A43DE1">
      <w:pPr>
        <w:spacing w:after="0"/>
        <w:ind w:left="-426"/>
        <w:jc w:val="center"/>
        <w:rPr>
          <w:i/>
          <w:szCs w:val="24"/>
        </w:rPr>
      </w:pPr>
    </w:p>
    <w:p w:rsidR="00A43DE1" w:rsidRDefault="00A43DE1" w:rsidP="00611E62">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611E62" w:rsidRPr="00611E62">
        <w:rPr>
          <w:szCs w:val="24"/>
        </w:rPr>
        <w:t xml:space="preserve">за </w:t>
      </w:r>
      <w:r w:rsidR="00B464F3">
        <w:rPr>
          <w:szCs w:val="24"/>
        </w:rPr>
        <w:t xml:space="preserve">областным государственным бюджетным профессиональным образовательным учреждением </w:t>
      </w:r>
      <w:proofErr w:type="spellStart"/>
      <w:r w:rsidR="00B464F3">
        <w:rPr>
          <w:szCs w:val="24"/>
        </w:rPr>
        <w:t>Фурмановский</w:t>
      </w:r>
      <w:proofErr w:type="spellEnd"/>
      <w:r w:rsidR="00B464F3">
        <w:rPr>
          <w:szCs w:val="24"/>
        </w:rPr>
        <w:t xml:space="preserve"> технический колледж </w:t>
      </w:r>
    </w:p>
    <w:p w:rsidR="00611E62" w:rsidRPr="00CF3351" w:rsidRDefault="00611E62" w:rsidP="00A17F8F">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2"/>
        <w:jc w:val="center"/>
        <w:rPr>
          <w:szCs w:val="24"/>
        </w:rPr>
      </w:pPr>
    </w:p>
    <w:p w:rsidR="00C2107F" w:rsidRPr="001C4D1C" w:rsidRDefault="00C2107F" w:rsidP="00A17F8F">
      <w:pPr>
        <w:tabs>
          <w:tab w:val="left" w:pos="851"/>
        </w:tabs>
        <w:spacing w:after="0" w:line="240" w:lineRule="auto"/>
        <w:ind w:left="-426" w:firstLine="852"/>
        <w:jc w:val="both"/>
      </w:pPr>
      <w:r w:rsidRPr="0083774F">
        <w:rPr>
          <w:b/>
        </w:rPr>
        <w:t>1.1</w:t>
      </w:r>
      <w:r w:rsidRPr="00FF44D1">
        <w:t xml:space="preserve"> </w:t>
      </w:r>
      <w:r w:rsidRPr="003746E8">
        <w:rPr>
          <w:b/>
        </w:rPr>
        <w:t>Правообладатель/инициатор торгов</w:t>
      </w:r>
      <w:r w:rsidRPr="002C61A3">
        <w:t xml:space="preserve"> </w:t>
      </w:r>
      <w:r>
        <w:t>–</w:t>
      </w:r>
      <w:r w:rsidRPr="002C61A3">
        <w:t xml:space="preserve"> </w:t>
      </w:r>
      <w:r w:rsidR="005D329A">
        <w:t xml:space="preserve">областное государственное бюджетное профессиональное образовательное учреждение </w:t>
      </w:r>
      <w:proofErr w:type="spellStart"/>
      <w:r w:rsidR="005D329A">
        <w:t>Фурмановский</w:t>
      </w:r>
      <w:proofErr w:type="spellEnd"/>
      <w:r w:rsidR="005D329A">
        <w:t xml:space="preserve"> технический колледж   </w:t>
      </w:r>
      <w:r w:rsidRPr="007C69F1">
        <w:t xml:space="preserve"> (далее –</w:t>
      </w:r>
      <w:r>
        <w:t xml:space="preserve"> </w:t>
      </w:r>
      <w:r w:rsidR="005D329A">
        <w:t xml:space="preserve">ОГБПОУ </w:t>
      </w:r>
      <w:proofErr w:type="spellStart"/>
      <w:r w:rsidR="005D329A">
        <w:t>Фурмановский</w:t>
      </w:r>
      <w:proofErr w:type="spellEnd"/>
      <w:r w:rsidR="005D329A">
        <w:t xml:space="preserve"> технический колледж), 153523, Ивановская область г. Фурманов, ул. Тимирязева, д. 43</w:t>
      </w:r>
      <w:r w:rsidRPr="007C69F1">
        <w:t>,  адрес электронной почты</w:t>
      </w:r>
      <w:r>
        <w:t>:</w:t>
      </w:r>
      <w:r w:rsidRPr="007C69F1">
        <w:t xml:space="preserve"> </w:t>
      </w:r>
      <w:proofErr w:type="spellStart"/>
      <w:r w:rsidR="005D329A">
        <w:rPr>
          <w:lang w:val="en-US"/>
        </w:rPr>
        <w:t>ftk</w:t>
      </w:r>
      <w:proofErr w:type="spellEnd"/>
      <w:r w:rsidR="005D329A" w:rsidRPr="005D329A">
        <w:t>@</w:t>
      </w:r>
      <w:proofErr w:type="spellStart"/>
      <w:r w:rsidR="005D329A">
        <w:rPr>
          <w:lang w:val="en-US"/>
        </w:rPr>
        <w:t>ivreg</w:t>
      </w:r>
      <w:proofErr w:type="spellEnd"/>
      <w:r w:rsidR="005D329A">
        <w:t>.</w:t>
      </w:r>
      <w:proofErr w:type="spellStart"/>
      <w:r w:rsidR="005D329A">
        <w:rPr>
          <w:lang w:val="en-US"/>
        </w:rPr>
        <w:t>ru</w:t>
      </w:r>
      <w:proofErr w:type="spellEnd"/>
      <w:r>
        <w:t xml:space="preserve">  телефон: (493</w:t>
      </w:r>
      <w:r w:rsidR="00086E84" w:rsidRPr="00793ED7">
        <w:t>41</w:t>
      </w:r>
      <w:r w:rsidR="00086E84">
        <w:t xml:space="preserve">) </w:t>
      </w:r>
      <w:r w:rsidR="00086E84" w:rsidRPr="00793ED7">
        <w:t>2-50-58</w:t>
      </w:r>
      <w:r>
        <w:t xml:space="preserve">. </w:t>
      </w:r>
    </w:p>
    <w:p w:rsidR="006F1BE9" w:rsidRPr="009E751F" w:rsidRDefault="006F1BE9" w:rsidP="00A17F8F">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0"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E26896">
        <w:rPr>
          <w:b w:val="0"/>
          <w:u w:val="single"/>
          <w:lang w:val="en-US"/>
        </w:rPr>
        <w:t>dobrinina</w:t>
      </w:r>
      <w:r w:rsidR="00E26896" w:rsidRPr="00E26896">
        <w:rPr>
          <w:b w:val="0"/>
          <w:u w:val="single"/>
        </w:rPr>
        <w:t>_</w:t>
      </w:r>
      <w:r w:rsidR="00E26896">
        <w:rPr>
          <w:b w:val="0"/>
          <w:u w:val="single"/>
          <w:lang w:val="en-US"/>
        </w:rPr>
        <w:t>aa</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C81E35" w:rsidRPr="00C81E35">
        <w:rPr>
          <w:b w:val="0"/>
          <w:szCs w:val="24"/>
        </w:rPr>
        <w:t>4</w:t>
      </w:r>
      <w:r w:rsidR="008978A4">
        <w:rPr>
          <w:b w:val="0"/>
          <w:szCs w:val="24"/>
        </w:rPr>
        <w:t>8</w:t>
      </w:r>
      <w:r>
        <w:rPr>
          <w:b w:val="0"/>
          <w:szCs w:val="24"/>
        </w:rPr>
        <w:t>-</w:t>
      </w:r>
      <w:r w:rsidR="008978A4">
        <w:rPr>
          <w:b w:val="0"/>
          <w:szCs w:val="24"/>
        </w:rPr>
        <w:t>26</w:t>
      </w:r>
      <w:r>
        <w:rPr>
          <w:b w:val="0"/>
          <w:szCs w:val="24"/>
        </w:rPr>
        <w:t>-</w:t>
      </w:r>
      <w:r w:rsidR="00E26896">
        <w:rPr>
          <w:b w:val="0"/>
          <w:szCs w:val="24"/>
        </w:rPr>
        <w:t>29</w:t>
      </w:r>
      <w:r>
        <w:rPr>
          <w:b w:val="0"/>
          <w:szCs w:val="24"/>
        </w:rPr>
        <w:t>.</w:t>
      </w:r>
    </w:p>
    <w:p w:rsidR="005E62B5" w:rsidRPr="00256572" w:rsidRDefault="005E62B5" w:rsidP="00A17F8F">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1"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177A0B" w:rsidRDefault="00A43DE1" w:rsidP="00A17F8F">
      <w:pPr>
        <w:pStyle w:val="rezul"/>
        <w:tabs>
          <w:tab w:val="left" w:pos="0"/>
          <w:tab w:val="left" w:pos="426"/>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5" w:firstLine="852"/>
        <w:rPr>
          <w:b w:val="0"/>
          <w:szCs w:val="24"/>
        </w:rPr>
      </w:pPr>
      <w:r w:rsidRPr="00BC3E89">
        <w:rPr>
          <w:bCs w:val="0"/>
          <w:szCs w:val="24"/>
        </w:rPr>
        <w:t>1.2</w:t>
      </w:r>
      <w:r>
        <w:rPr>
          <w:b w:val="0"/>
          <w:szCs w:val="24"/>
        </w:rPr>
        <w:t xml:space="preserve"> </w:t>
      </w:r>
      <w:r w:rsidR="00177A0B" w:rsidRPr="00AA0ADF">
        <w:rPr>
          <w:b w:val="0"/>
          <w:szCs w:val="24"/>
        </w:rPr>
        <w:t xml:space="preserve">Торги по продаже имущества, находящегося в собственности Ивановской области, проводятся </w:t>
      </w:r>
      <w:r w:rsidR="00177A0B" w:rsidRPr="00AA0ADF">
        <w:rPr>
          <w:b w:val="0"/>
        </w:rPr>
        <w:t>с использованием открытой формы подачи предложений</w:t>
      </w:r>
      <w:r w:rsidR="00177A0B"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00177A0B" w:rsidRPr="006625F7">
        <w:rPr>
          <w:b w:val="0"/>
          <w:szCs w:val="24"/>
        </w:rPr>
        <w:t>проведении продажи государственного или муниципального имущества в электронной форме» (далее – Положение о проведении продажи),</w:t>
      </w:r>
      <w:r w:rsidR="00177A0B" w:rsidRPr="006909C0">
        <w:rPr>
          <w:b w:val="0"/>
          <w:szCs w:val="24"/>
        </w:rPr>
        <w:t xml:space="preserve">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w:t>
      </w:r>
      <w:r w:rsidR="00177A0B" w:rsidRPr="008762A3">
        <w:rPr>
          <w:b w:val="0"/>
          <w:szCs w:val="24"/>
        </w:rPr>
        <w:t>унитарных предприятий Ивановской области, государственных учреждений Ивановской области»</w:t>
      </w:r>
      <w:r w:rsidR="000A7E0F">
        <w:rPr>
          <w:b w:val="0"/>
          <w:szCs w:val="24"/>
        </w:rPr>
        <w:t>,</w:t>
      </w:r>
      <w:r w:rsidR="00177A0B" w:rsidRPr="008762A3">
        <w:rPr>
          <w:b w:val="0"/>
          <w:szCs w:val="24"/>
        </w:rPr>
        <w:t xml:space="preserve"> </w:t>
      </w:r>
      <w:r w:rsidR="00105F43">
        <w:rPr>
          <w:b w:val="0"/>
          <w:szCs w:val="24"/>
        </w:rPr>
        <w:t>распоряжением</w:t>
      </w:r>
      <w:r w:rsidR="008762A3" w:rsidRPr="008762A3">
        <w:rPr>
          <w:b w:val="0"/>
          <w:szCs w:val="24"/>
        </w:rPr>
        <w:t xml:space="preserve"> Департамента управления им</w:t>
      </w:r>
      <w:r w:rsidR="00105F43">
        <w:rPr>
          <w:b w:val="0"/>
          <w:szCs w:val="24"/>
        </w:rPr>
        <w:t>у</w:t>
      </w:r>
      <w:r w:rsidR="00940138">
        <w:rPr>
          <w:b w:val="0"/>
          <w:szCs w:val="24"/>
        </w:rPr>
        <w:t xml:space="preserve">ществом Ивановской области от </w:t>
      </w:r>
      <w:r w:rsidR="00940138" w:rsidRPr="00940138">
        <w:rPr>
          <w:b w:val="0"/>
          <w:szCs w:val="24"/>
        </w:rPr>
        <w:t>01</w:t>
      </w:r>
      <w:r w:rsidR="008762A3" w:rsidRPr="008762A3">
        <w:rPr>
          <w:b w:val="0"/>
          <w:szCs w:val="24"/>
        </w:rPr>
        <w:t>.</w:t>
      </w:r>
      <w:r w:rsidR="00940138" w:rsidRPr="00940138">
        <w:rPr>
          <w:b w:val="0"/>
          <w:szCs w:val="24"/>
        </w:rPr>
        <w:t>10</w:t>
      </w:r>
      <w:r w:rsidR="00940138">
        <w:rPr>
          <w:b w:val="0"/>
          <w:szCs w:val="24"/>
        </w:rPr>
        <w:t xml:space="preserve">.2026 № </w:t>
      </w:r>
      <w:r w:rsidR="00940138" w:rsidRPr="00940138">
        <w:rPr>
          <w:b w:val="0"/>
          <w:szCs w:val="24"/>
        </w:rPr>
        <w:t>428</w:t>
      </w:r>
      <w:r w:rsidR="008762A3" w:rsidRPr="008762A3">
        <w:rPr>
          <w:b w:val="0"/>
          <w:szCs w:val="24"/>
        </w:rPr>
        <w:t xml:space="preserve"> «О согласовании сделки по продаже </w:t>
      </w:r>
      <w:r w:rsidR="00940138">
        <w:rPr>
          <w:b w:val="0"/>
          <w:szCs w:val="24"/>
        </w:rPr>
        <w:t xml:space="preserve">государственного </w:t>
      </w:r>
      <w:r w:rsidR="008762A3" w:rsidRPr="008762A3">
        <w:rPr>
          <w:b w:val="0"/>
          <w:szCs w:val="24"/>
        </w:rPr>
        <w:t>имущества</w:t>
      </w:r>
      <w:r w:rsidR="00940138">
        <w:rPr>
          <w:b w:val="0"/>
          <w:szCs w:val="24"/>
        </w:rPr>
        <w:t xml:space="preserve"> Ивановской области</w:t>
      </w:r>
      <w:r w:rsidR="008762A3" w:rsidRPr="008762A3">
        <w:rPr>
          <w:b w:val="0"/>
          <w:szCs w:val="24"/>
        </w:rPr>
        <w:t>, закрепленного на праве операти</w:t>
      </w:r>
      <w:r w:rsidR="005221C5">
        <w:rPr>
          <w:b w:val="0"/>
          <w:szCs w:val="24"/>
        </w:rPr>
        <w:t xml:space="preserve">вного управления за </w:t>
      </w:r>
      <w:r w:rsidR="00940138">
        <w:rPr>
          <w:b w:val="0"/>
          <w:szCs w:val="24"/>
        </w:rPr>
        <w:t xml:space="preserve">ОГБПОУ </w:t>
      </w:r>
      <w:proofErr w:type="spellStart"/>
      <w:r w:rsidR="00940138">
        <w:rPr>
          <w:b w:val="0"/>
          <w:szCs w:val="24"/>
        </w:rPr>
        <w:t>Фурмановский</w:t>
      </w:r>
      <w:proofErr w:type="spellEnd"/>
      <w:r w:rsidR="00940138">
        <w:rPr>
          <w:b w:val="0"/>
          <w:szCs w:val="24"/>
        </w:rPr>
        <w:t xml:space="preserve"> технический колледж</w:t>
      </w:r>
      <w:r w:rsidR="008762A3" w:rsidRPr="008762A3">
        <w:rPr>
          <w:b w:val="0"/>
          <w:szCs w:val="24"/>
        </w:rPr>
        <w:t xml:space="preserve">, </w:t>
      </w:r>
      <w:r w:rsidR="00940138">
        <w:rPr>
          <w:b w:val="0"/>
          <w:szCs w:val="24"/>
        </w:rPr>
        <w:t>письмом</w:t>
      </w:r>
      <w:r w:rsidR="005221C5">
        <w:rPr>
          <w:b w:val="0"/>
          <w:szCs w:val="24"/>
        </w:rPr>
        <w:t xml:space="preserve"> </w:t>
      </w:r>
      <w:bookmarkStart w:id="0" w:name="_GoBack"/>
      <w:bookmarkEnd w:id="0"/>
      <w:r w:rsidR="00940138">
        <w:rPr>
          <w:b w:val="0"/>
          <w:szCs w:val="24"/>
        </w:rPr>
        <w:t xml:space="preserve">ОГБПОУ </w:t>
      </w:r>
      <w:proofErr w:type="spellStart"/>
      <w:r w:rsidR="00940138">
        <w:rPr>
          <w:b w:val="0"/>
          <w:szCs w:val="24"/>
        </w:rPr>
        <w:t>Фурмановский</w:t>
      </w:r>
      <w:proofErr w:type="spellEnd"/>
      <w:r w:rsidR="00940138">
        <w:rPr>
          <w:b w:val="0"/>
          <w:szCs w:val="24"/>
        </w:rPr>
        <w:t xml:space="preserve"> технический колледж  </w:t>
      </w:r>
      <w:r w:rsidR="00105F43">
        <w:rPr>
          <w:b w:val="0"/>
          <w:szCs w:val="24"/>
        </w:rPr>
        <w:t xml:space="preserve">от </w:t>
      </w:r>
      <w:r w:rsidR="005221C5">
        <w:rPr>
          <w:b w:val="0"/>
          <w:szCs w:val="24"/>
        </w:rPr>
        <w:t>1</w:t>
      </w:r>
      <w:r w:rsidR="00940138">
        <w:rPr>
          <w:b w:val="0"/>
          <w:szCs w:val="24"/>
        </w:rPr>
        <w:t>3.10</w:t>
      </w:r>
      <w:r w:rsidR="005221C5">
        <w:rPr>
          <w:b w:val="0"/>
          <w:szCs w:val="24"/>
        </w:rPr>
        <w:t>.2026</w:t>
      </w:r>
      <w:r w:rsidR="00940138">
        <w:rPr>
          <w:b w:val="0"/>
          <w:szCs w:val="24"/>
        </w:rPr>
        <w:t xml:space="preserve"> №478/01-14.</w:t>
      </w:r>
    </w:p>
    <w:p w:rsidR="009E0B78" w:rsidRDefault="009E0B78" w:rsidP="009E0B78">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bCs w:val="0"/>
          <w:szCs w:val="24"/>
        </w:rPr>
      </w:pPr>
      <w:r w:rsidRPr="00107955">
        <w:rPr>
          <w:b w:val="0"/>
          <w:bCs w:val="0"/>
          <w:szCs w:val="24"/>
        </w:rPr>
        <w:t>Организация и проведение прода</w:t>
      </w:r>
      <w:r>
        <w:rPr>
          <w:b w:val="0"/>
          <w:bCs w:val="0"/>
          <w:szCs w:val="24"/>
        </w:rPr>
        <w:t xml:space="preserve">жи государственного имущества </w:t>
      </w:r>
      <w:r w:rsidRPr="00107955">
        <w:rPr>
          <w:b w:val="0"/>
          <w:bCs w:val="0"/>
          <w:szCs w:val="24"/>
        </w:rPr>
        <w:t>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9E0B78" w:rsidRPr="002626C5" w:rsidRDefault="009E0B78" w:rsidP="00A97EEB">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left="-426" w:firstLine="852"/>
        <w:rPr>
          <w:b w:val="0"/>
          <w:szCs w:val="24"/>
        </w:rPr>
      </w:pPr>
      <w:r>
        <w:rPr>
          <w:b w:val="0"/>
          <w:bCs w:val="0"/>
          <w:szCs w:val="24"/>
        </w:rPr>
        <w:t xml:space="preserve">Информация о размере вознаграждения юридического лица в соответствии с п.2, 14(1)  </w:t>
      </w:r>
      <w:r w:rsidRPr="00AA0ADF">
        <w:rPr>
          <w:b w:val="0"/>
          <w:szCs w:val="24"/>
        </w:rPr>
        <w:t>постановлени</w:t>
      </w:r>
      <w:r>
        <w:rPr>
          <w:b w:val="0"/>
          <w:szCs w:val="24"/>
        </w:rPr>
        <w:t>я</w:t>
      </w:r>
      <w:r w:rsidRPr="00AA0ADF">
        <w:rPr>
          <w:b w:val="0"/>
          <w:szCs w:val="24"/>
        </w:rPr>
        <w:t xml:space="preserve"> Правительства Российской Федерации от 27.08.2012 № 860 «Об организации и </w:t>
      </w:r>
      <w:r w:rsidRPr="006625F7">
        <w:rPr>
          <w:b w:val="0"/>
          <w:szCs w:val="24"/>
        </w:rPr>
        <w:t>проведении продажи государственного или муниципального имущества в электронной форме»</w:t>
      </w:r>
      <w:r>
        <w:rPr>
          <w:b w:val="0"/>
          <w:szCs w:val="24"/>
        </w:rPr>
        <w:t xml:space="preserve"> - не предусмотрено. </w:t>
      </w:r>
    </w:p>
    <w:p w:rsidR="00A43DE1" w:rsidRDefault="00A43DE1" w:rsidP="00A97EEB">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2"/>
        <w:rPr>
          <w:szCs w:val="24"/>
        </w:rPr>
      </w:pPr>
      <w:r w:rsidRPr="00A97EEB">
        <w:rPr>
          <w:szCs w:val="24"/>
        </w:rPr>
        <w:t>1.3</w:t>
      </w:r>
      <w:r w:rsidR="00B64CE5" w:rsidRPr="00A97EEB">
        <w:rPr>
          <w:b w:val="0"/>
          <w:szCs w:val="24"/>
        </w:rPr>
        <w:t xml:space="preserve"> </w:t>
      </w:r>
      <w:r w:rsidRPr="00A97EEB">
        <w:rPr>
          <w:b w:val="0"/>
          <w:szCs w:val="24"/>
        </w:rPr>
        <w:t>Объект продажи, выставляемый на аукцион</w:t>
      </w:r>
      <w:r w:rsidRPr="00A97EEB">
        <w:rPr>
          <w:szCs w:val="24"/>
        </w:rPr>
        <w:t xml:space="preserve"> </w:t>
      </w:r>
      <w:r w:rsidRPr="0044665D">
        <w:rPr>
          <w:b w:val="0"/>
          <w:szCs w:val="24"/>
        </w:rPr>
        <w:t>в электронной форме:</w:t>
      </w:r>
      <w:r w:rsidRPr="00A97EEB">
        <w:rPr>
          <w:szCs w:val="24"/>
        </w:rPr>
        <w:t xml:space="preserve"> </w:t>
      </w:r>
    </w:p>
    <w:p w:rsidR="0044665D" w:rsidRPr="00E41843" w:rsidRDefault="0044665D" w:rsidP="00A97EEB">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2"/>
        <w:rPr>
          <w:b w:val="0"/>
          <w:szCs w:val="24"/>
        </w:rPr>
      </w:pPr>
      <w:proofErr w:type="gramStart"/>
      <w:r>
        <w:rPr>
          <w:szCs w:val="24"/>
        </w:rPr>
        <w:t xml:space="preserve">- </w:t>
      </w:r>
      <w:r w:rsidR="00E41843" w:rsidRPr="00E41843">
        <w:rPr>
          <w:b w:val="0"/>
          <w:szCs w:val="24"/>
        </w:rPr>
        <w:t>киоск, ж/б (инвентарный номер:</w:t>
      </w:r>
      <w:proofErr w:type="gramEnd"/>
      <w:r w:rsidR="00E41843" w:rsidRPr="00E41843">
        <w:rPr>
          <w:b w:val="0"/>
          <w:szCs w:val="24"/>
        </w:rPr>
        <w:t xml:space="preserve"> ФБ01010007</w:t>
      </w:r>
      <w:r w:rsidR="00E41843">
        <w:rPr>
          <w:b w:val="0"/>
          <w:szCs w:val="24"/>
        </w:rPr>
        <w:t xml:space="preserve">; площадь 12,5 </w:t>
      </w:r>
      <w:proofErr w:type="spellStart"/>
      <w:r w:rsidR="00E41843">
        <w:rPr>
          <w:b w:val="0"/>
          <w:szCs w:val="24"/>
        </w:rPr>
        <w:t>кв.м</w:t>
      </w:r>
      <w:proofErr w:type="spellEnd"/>
      <w:r w:rsidR="00E41843">
        <w:rPr>
          <w:b w:val="0"/>
          <w:szCs w:val="24"/>
        </w:rPr>
        <w:t xml:space="preserve">., количество этажей – 1; дата ввода в эксплуатацию: 01.01.1998; стены и перегородки – железобетонные, перекрытия </w:t>
      </w:r>
      <w:proofErr w:type="gramStart"/>
      <w:r w:rsidR="00E41843">
        <w:rPr>
          <w:b w:val="0"/>
          <w:szCs w:val="24"/>
        </w:rPr>
        <w:t>–ж</w:t>
      </w:r>
      <w:proofErr w:type="gramEnd"/>
      <w:r w:rsidR="00E41843">
        <w:rPr>
          <w:b w:val="0"/>
          <w:szCs w:val="24"/>
        </w:rPr>
        <w:t>/б плиты</w:t>
      </w:r>
      <w:r w:rsidR="00E41843" w:rsidRPr="00E41843">
        <w:rPr>
          <w:b w:val="0"/>
          <w:szCs w:val="24"/>
        </w:rPr>
        <w:t>)</w:t>
      </w:r>
      <w:r w:rsidR="00E41843">
        <w:rPr>
          <w:b w:val="0"/>
          <w:szCs w:val="24"/>
        </w:rPr>
        <w:t xml:space="preserve">. </w:t>
      </w:r>
    </w:p>
    <w:p w:rsidR="002B6326" w:rsidRPr="002B6326" w:rsidRDefault="00A43DE1" w:rsidP="00F9006C">
      <w:pPr>
        <w:spacing w:after="0" w:line="240" w:lineRule="auto"/>
        <w:ind w:left="-426" w:firstLine="852"/>
        <w:jc w:val="both"/>
        <w:rPr>
          <w:szCs w:val="24"/>
        </w:rPr>
      </w:pPr>
      <w:r w:rsidRPr="002B6326">
        <w:rPr>
          <w:b/>
          <w:szCs w:val="24"/>
        </w:rPr>
        <w:t>1.4  Начальная цена продажи имущества</w:t>
      </w:r>
      <w:r w:rsidRPr="002B6326">
        <w:rPr>
          <w:szCs w:val="24"/>
        </w:rPr>
        <w:t xml:space="preserve"> </w:t>
      </w:r>
      <w:r w:rsidR="002B6326" w:rsidRPr="002B6326">
        <w:rPr>
          <w:szCs w:val="24"/>
        </w:rPr>
        <w:t xml:space="preserve">определена на основании </w:t>
      </w:r>
      <w:r w:rsidR="00F9006C">
        <w:rPr>
          <w:szCs w:val="24"/>
        </w:rPr>
        <w:t xml:space="preserve">отчета об оценки рыночной  стоимости объекта оценки, составленного независимым оценщиком ООО «Профи» от 16.06.2026 № 68/06/26 и составляет 37 771 (тридцать семь тысяч семьсот семьдесят один) рубль 00 копеек </w:t>
      </w:r>
      <w:r w:rsidR="000D6774">
        <w:rPr>
          <w:szCs w:val="24"/>
        </w:rPr>
        <w:t xml:space="preserve">с учетом НДС. </w:t>
      </w:r>
    </w:p>
    <w:p w:rsidR="007C6F7E" w:rsidRPr="008762A3" w:rsidRDefault="002909AA" w:rsidP="002B6326">
      <w:pPr>
        <w:pStyle w:val="21"/>
        <w:tabs>
          <w:tab w:val="left" w:pos="851"/>
        </w:tabs>
        <w:spacing w:after="0" w:line="240" w:lineRule="auto"/>
        <w:ind w:left="-426" w:firstLine="852"/>
        <w:jc w:val="both"/>
        <w:rPr>
          <w:rFonts w:eastAsia="Calibri"/>
        </w:rPr>
      </w:pPr>
      <w:r w:rsidRPr="008762A3">
        <w:rPr>
          <w:b/>
        </w:rPr>
        <w:t>1.5</w:t>
      </w:r>
      <w:r w:rsidR="00AA5EEE" w:rsidRPr="008762A3">
        <w:rPr>
          <w:b/>
        </w:rPr>
        <w:t>.</w:t>
      </w:r>
      <w:r w:rsidR="00AA5EEE" w:rsidRPr="008762A3">
        <w:t> </w:t>
      </w:r>
      <w:r w:rsidR="00AA5EEE" w:rsidRPr="008762A3">
        <w:rPr>
          <w:b/>
        </w:rPr>
        <w:t xml:space="preserve"> </w:t>
      </w:r>
      <w:r w:rsidR="007C6F7E" w:rsidRPr="008762A3">
        <w:rPr>
          <w:b/>
        </w:rPr>
        <w:t xml:space="preserve">Шаг аукциона </w:t>
      </w:r>
      <w:r w:rsidR="007C6F7E" w:rsidRPr="008762A3">
        <w:t xml:space="preserve">составляет </w:t>
      </w:r>
      <w:smartTag w:uri="urn:schemas-microsoft-com:office:cs:smarttags" w:element="NumConv6p0">
        <w:smartTagPr>
          <w:attr w:name="sch" w:val="1"/>
          <w:attr w:name="val" w:val="5"/>
        </w:smartTagPr>
        <w:r w:rsidR="007C6F7E" w:rsidRPr="008762A3">
          <w:t>5</w:t>
        </w:r>
      </w:smartTag>
      <w:r w:rsidR="007C6F7E" w:rsidRPr="008762A3">
        <w:t xml:space="preserve"> % начальной цены продажи и не изменяется в течение всего аукциона.</w:t>
      </w:r>
    </w:p>
    <w:p w:rsidR="00EA0F63" w:rsidRPr="00DE56AB" w:rsidRDefault="00A45E66" w:rsidP="002B6326">
      <w:pPr>
        <w:tabs>
          <w:tab w:val="left" w:pos="851"/>
        </w:tabs>
        <w:spacing w:after="0" w:line="240" w:lineRule="auto"/>
        <w:ind w:left="-426" w:firstLine="852"/>
        <w:jc w:val="both"/>
        <w:rPr>
          <w:color w:val="22272F"/>
          <w:szCs w:val="24"/>
        </w:rPr>
      </w:pPr>
      <w:r w:rsidRPr="008762A3">
        <w:rPr>
          <w:b/>
          <w:szCs w:val="24"/>
        </w:rPr>
        <w:t xml:space="preserve"> </w:t>
      </w:r>
      <w:r w:rsidR="002909AA" w:rsidRPr="008762A3">
        <w:rPr>
          <w:b/>
          <w:szCs w:val="24"/>
        </w:rPr>
        <w:t>1.6</w:t>
      </w:r>
      <w:r w:rsidR="00EA0F63" w:rsidRPr="008762A3">
        <w:rPr>
          <w:b/>
          <w:szCs w:val="24"/>
        </w:rPr>
        <w:t>.</w:t>
      </w:r>
      <w:r w:rsidR="00EA0F63" w:rsidRPr="008762A3">
        <w:rPr>
          <w:szCs w:val="24"/>
        </w:rPr>
        <w:t> </w:t>
      </w:r>
      <w:r w:rsidR="00EA0F63" w:rsidRPr="008762A3">
        <w:rPr>
          <w:bCs/>
          <w:color w:val="000000"/>
          <w:szCs w:val="24"/>
          <w:lang w:eastAsia="ru-RU" w:bidi="ru-RU"/>
        </w:rPr>
        <w:t>Информационное</w:t>
      </w:r>
      <w:r w:rsidR="00EA0F63" w:rsidRPr="00DE56AB">
        <w:rPr>
          <w:bCs/>
          <w:color w:val="000000"/>
          <w:szCs w:val="24"/>
          <w:lang w:eastAsia="ru-RU" w:bidi="ru-RU"/>
        </w:rPr>
        <w:t xml:space="preserve">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w:t>
      </w:r>
      <w:r w:rsidR="00EA0F63" w:rsidRPr="00DE56AB">
        <w:rPr>
          <w:bCs/>
          <w:color w:val="000000"/>
          <w:szCs w:val="24"/>
          <w:lang w:eastAsia="ru-RU" w:bidi="ru-RU"/>
        </w:rPr>
        <w:lastRenderedPageBreak/>
        <w:t>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A43DE1">
      <w:pPr>
        <w:widowControl w:val="0"/>
        <w:tabs>
          <w:tab w:val="left" w:pos="851"/>
        </w:tabs>
        <w:spacing w:after="0" w:line="240" w:lineRule="auto"/>
        <w:ind w:left="-426"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894036" w:rsidRDefault="00EA0F63" w:rsidP="00A43DE1">
      <w:pPr>
        <w:widowControl w:val="0"/>
        <w:tabs>
          <w:tab w:val="left" w:pos="851"/>
        </w:tabs>
        <w:spacing w:after="0" w:line="240" w:lineRule="auto"/>
        <w:ind w:left="-426"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2" w:history="1">
        <w:r w:rsidRPr="00894036">
          <w:rPr>
            <w:rStyle w:val="ab"/>
            <w:szCs w:val="24"/>
            <w:lang w:val="en-US"/>
          </w:rPr>
          <w:t>http</w:t>
        </w:r>
        <w:r w:rsidRPr="00894036">
          <w:rPr>
            <w:rStyle w:val="ab"/>
            <w:szCs w:val="24"/>
          </w:rPr>
          <w:t>://</w:t>
        </w:r>
        <w:proofErr w:type="spellStart"/>
        <w:r w:rsidRPr="00894036">
          <w:rPr>
            <w:rStyle w:val="ab"/>
            <w:szCs w:val="24"/>
            <w:lang w:val="en-US"/>
          </w:rPr>
          <w:t>utp</w:t>
        </w:r>
        <w:proofErr w:type="spellEnd"/>
        <w:r w:rsidRPr="00894036">
          <w:rPr>
            <w:rStyle w:val="ab"/>
            <w:szCs w:val="24"/>
          </w:rPr>
          <w:t>.</w:t>
        </w:r>
        <w:proofErr w:type="spellStart"/>
        <w:r w:rsidRPr="00894036">
          <w:rPr>
            <w:rStyle w:val="ab"/>
            <w:szCs w:val="24"/>
            <w:lang w:val="en-US"/>
          </w:rPr>
          <w:t>sberbank</w:t>
        </w:r>
        <w:proofErr w:type="spellEnd"/>
        <w:r w:rsidRPr="00894036">
          <w:rPr>
            <w:rStyle w:val="ab"/>
            <w:szCs w:val="24"/>
          </w:rPr>
          <w:t>-</w:t>
        </w:r>
        <w:proofErr w:type="spellStart"/>
        <w:r w:rsidRPr="00894036">
          <w:rPr>
            <w:rStyle w:val="ab"/>
            <w:szCs w:val="24"/>
            <w:lang w:val="en-US"/>
          </w:rPr>
          <w:t>ast</w:t>
        </w:r>
        <w:proofErr w:type="spellEnd"/>
        <w:r w:rsidRPr="00894036">
          <w:rPr>
            <w:rStyle w:val="ab"/>
            <w:szCs w:val="24"/>
          </w:rPr>
          <w:t>.</w:t>
        </w:r>
        <w:proofErr w:type="spellStart"/>
        <w:r w:rsidRPr="00894036">
          <w:rPr>
            <w:rStyle w:val="ab"/>
            <w:szCs w:val="24"/>
            <w:lang w:val="en-US"/>
          </w:rPr>
          <w:t>ru</w:t>
        </w:r>
        <w:proofErr w:type="spellEnd"/>
      </w:hyperlink>
      <w:r w:rsidRPr="00894036">
        <w:rPr>
          <w:bCs/>
          <w:szCs w:val="24"/>
          <w:lang w:eastAsia="ru-RU" w:bidi="ru-RU"/>
        </w:rPr>
        <w:t>.</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3" w:history="1">
        <w:r w:rsidRPr="00F11B73">
          <w:rPr>
            <w:rStyle w:val="ab"/>
            <w:b/>
            <w:bCs/>
            <w:szCs w:val="24"/>
            <w:lang w:eastAsia="ru-RU" w:bidi="ru-RU"/>
          </w:rPr>
          <w:t>http://utp.sberbank-ast.ru/AP/Notice/653/Requisites)</w:t>
        </w:r>
      </w:hyperlink>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Получатель:</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ИНН 7707308480</w:t>
      </w:r>
    </w:p>
    <w:p w:rsidR="005E5DC3" w:rsidRPr="00915404" w:rsidRDefault="005E5DC3" w:rsidP="00A43DE1">
      <w:pPr>
        <w:widowControl w:val="0"/>
        <w:tabs>
          <w:tab w:val="left" w:pos="851"/>
        </w:tabs>
        <w:spacing w:after="0" w:line="240" w:lineRule="auto"/>
        <w:ind w:left="-426" w:firstLine="851"/>
        <w:jc w:val="both"/>
        <w:rPr>
          <w:bCs/>
          <w:szCs w:val="24"/>
          <w:lang w:eastAsia="ru-RU" w:bidi="ru-RU"/>
        </w:rPr>
      </w:pPr>
      <w:r w:rsidRPr="00915404">
        <w:rPr>
          <w:bCs/>
          <w:szCs w:val="24"/>
          <w:lang w:eastAsia="ru-RU" w:bidi="ru-RU"/>
        </w:rPr>
        <w:t>КПП 770401001</w:t>
      </w:r>
    </w:p>
    <w:p w:rsidR="00EA0F63" w:rsidRPr="00F11B73" w:rsidRDefault="00EA0F63" w:rsidP="00A43DE1">
      <w:pPr>
        <w:widowControl w:val="0"/>
        <w:tabs>
          <w:tab w:val="left" w:pos="851"/>
        </w:tabs>
        <w:spacing w:after="0" w:line="240" w:lineRule="auto"/>
        <w:ind w:left="-426"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A43DE1">
      <w:pPr>
        <w:widowControl w:val="0"/>
        <w:tabs>
          <w:tab w:val="left" w:pos="851"/>
        </w:tabs>
        <w:spacing w:after="0" w:line="240" w:lineRule="auto"/>
        <w:ind w:left="-426" w:firstLine="851"/>
        <w:jc w:val="both"/>
        <w:rPr>
          <w:bCs/>
          <w:szCs w:val="24"/>
          <w:lang w:eastAsia="ru-RU" w:bidi="ru-RU"/>
        </w:rPr>
      </w:pPr>
      <w:r w:rsidRPr="00F11B73">
        <w:rPr>
          <w:bCs/>
          <w:szCs w:val="24"/>
          <w:lang w:eastAsia="ru-RU" w:bidi="ru-RU"/>
        </w:rPr>
        <w:t>БИК: 044525225</w:t>
      </w:r>
    </w:p>
    <w:p w:rsidR="00EA0F63" w:rsidRPr="00F11B73" w:rsidRDefault="00EA0F63" w:rsidP="00A43DE1">
      <w:pPr>
        <w:widowControl w:val="0"/>
        <w:tabs>
          <w:tab w:val="left" w:pos="851"/>
        </w:tabs>
        <w:spacing w:after="0" w:line="240" w:lineRule="auto"/>
        <w:ind w:left="-426"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A43DE1">
      <w:pPr>
        <w:tabs>
          <w:tab w:val="left" w:pos="851"/>
        </w:tabs>
        <w:spacing w:after="0" w:line="240" w:lineRule="auto"/>
        <w:ind w:left="-426"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A43DE1">
      <w:pPr>
        <w:pStyle w:val="220"/>
        <w:numPr>
          <w:ilvl w:val="12"/>
          <w:numId w:val="0"/>
        </w:numPr>
        <w:tabs>
          <w:tab w:val="clear" w:pos="8222"/>
          <w:tab w:val="left" w:pos="851"/>
        </w:tabs>
        <w:ind w:left="-426"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4"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A43DE1">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A43DE1">
      <w:pPr>
        <w:tabs>
          <w:tab w:val="left" w:pos="426"/>
          <w:tab w:val="left" w:pos="851"/>
        </w:tabs>
        <w:spacing w:after="0" w:line="240" w:lineRule="auto"/>
        <w:ind w:left="-426"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2C6EA9" w:rsidRDefault="002C6EA9" w:rsidP="00A43DE1">
      <w:pPr>
        <w:tabs>
          <w:tab w:val="left" w:pos="426"/>
          <w:tab w:val="left" w:pos="851"/>
        </w:tabs>
        <w:spacing w:after="0" w:line="240" w:lineRule="auto"/>
        <w:ind w:left="-426" w:firstLine="851"/>
        <w:jc w:val="both"/>
        <w:rPr>
          <w:b/>
          <w:szCs w:val="24"/>
          <w:u w:val="single"/>
          <w:lang w:eastAsia="ru-RU"/>
        </w:rPr>
      </w:pPr>
      <w:r w:rsidRPr="002C6EA9">
        <w:rPr>
          <w:b/>
          <w:szCs w:val="24"/>
          <w:u w:val="single"/>
          <w:lang w:eastAsia="ru-RU"/>
        </w:rPr>
        <w:t>Одновременно с заявкой претенденты представляют следующие документы:</w:t>
      </w:r>
    </w:p>
    <w:p w:rsidR="00C31EE5" w:rsidRPr="004544FF" w:rsidRDefault="00C31EE5" w:rsidP="00A43DE1">
      <w:pPr>
        <w:tabs>
          <w:tab w:val="left" w:pos="426"/>
          <w:tab w:val="left" w:pos="851"/>
        </w:tabs>
        <w:spacing w:after="0" w:line="240" w:lineRule="auto"/>
        <w:ind w:left="-426"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w:t>
      </w:r>
      <w:r w:rsidR="00AA5EEE" w:rsidRPr="00AA5EEE">
        <w:rPr>
          <w:rFonts w:eastAsia="Calibri"/>
          <w:szCs w:val="24"/>
          <w:lang w:eastAsia="ru-RU"/>
        </w:rPr>
        <w:lastRenderedPageBreak/>
        <w:t xml:space="preserve">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A43DE1">
      <w:pPr>
        <w:tabs>
          <w:tab w:val="left" w:pos="851"/>
        </w:tabs>
        <w:autoSpaceDE w:val="0"/>
        <w:autoSpaceDN w:val="0"/>
        <w:adjustRightInd w:val="0"/>
        <w:spacing w:after="0" w:line="240" w:lineRule="auto"/>
        <w:ind w:left="-426"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A43DE1">
      <w:pPr>
        <w:pStyle w:val="31"/>
        <w:tabs>
          <w:tab w:val="left" w:pos="851"/>
        </w:tabs>
        <w:ind w:left="-426"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A43DE1">
      <w:pPr>
        <w:pStyle w:val="a5"/>
        <w:tabs>
          <w:tab w:val="left" w:pos="851"/>
        </w:tabs>
        <w:ind w:left="-426"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A43DE1">
      <w:pPr>
        <w:tabs>
          <w:tab w:val="left" w:pos="851"/>
        </w:tabs>
        <w:autoSpaceDE w:val="0"/>
        <w:autoSpaceDN w:val="0"/>
        <w:adjustRightInd w:val="0"/>
        <w:spacing w:after="0" w:line="240" w:lineRule="auto"/>
        <w:ind w:left="-426"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A43DE1">
      <w:pPr>
        <w:pStyle w:val="31"/>
        <w:tabs>
          <w:tab w:val="left" w:pos="540"/>
          <w:tab w:val="left" w:pos="851"/>
        </w:tabs>
        <w:ind w:left="-426"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A43DE1">
      <w:pPr>
        <w:pStyle w:val="a5"/>
        <w:tabs>
          <w:tab w:val="left" w:pos="851"/>
        </w:tabs>
        <w:ind w:left="-426"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A43DE1">
      <w:pPr>
        <w:pStyle w:val="a5"/>
        <w:tabs>
          <w:tab w:val="left" w:pos="851"/>
        </w:tabs>
        <w:ind w:left="-426"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5"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6"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7"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A43DE1">
      <w:pPr>
        <w:tabs>
          <w:tab w:val="left" w:pos="851"/>
        </w:tabs>
        <w:autoSpaceDE w:val="0"/>
        <w:autoSpaceDN w:val="0"/>
        <w:adjustRightInd w:val="0"/>
        <w:spacing w:after="0" w:line="240" w:lineRule="auto"/>
        <w:ind w:left="-426"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8"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19"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0"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133249">
      <w:pPr>
        <w:tabs>
          <w:tab w:val="left" w:pos="851"/>
        </w:tabs>
        <w:autoSpaceDE w:val="0"/>
        <w:autoSpaceDN w:val="0"/>
        <w:adjustRightInd w:val="0"/>
        <w:spacing w:after="0" w:line="240" w:lineRule="auto"/>
        <w:ind w:left="-426"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CE66E4" w:rsidRPr="00CE66E4" w:rsidRDefault="00683D03" w:rsidP="00133249">
      <w:pPr>
        <w:pStyle w:val="31"/>
        <w:tabs>
          <w:tab w:val="left" w:pos="851"/>
        </w:tabs>
        <w:ind w:left="-426" w:firstLine="851"/>
        <w:outlineLvl w:val="0"/>
        <w:rPr>
          <w:rStyle w:val="aff9"/>
          <w:color w:val="2C2D2E"/>
          <w:sz w:val="24"/>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611E62" w:rsidRPr="00CE66E4">
        <w:rPr>
          <w:b/>
          <w:sz w:val="24"/>
          <w:shd w:val="clear" w:color="auto" w:fill="FFFFFF"/>
        </w:rPr>
        <w:t>По вопросу осмотра имущества обращаться к</w:t>
      </w:r>
      <w:r w:rsidR="00CE66E4" w:rsidRPr="00CE66E4">
        <w:rPr>
          <w:b/>
          <w:sz w:val="24"/>
          <w:shd w:val="clear" w:color="auto" w:fill="FFFFFF"/>
          <w:lang w:val="ru-RU"/>
        </w:rPr>
        <w:t xml:space="preserve"> </w:t>
      </w:r>
      <w:r w:rsidR="00CF2E03">
        <w:rPr>
          <w:b/>
          <w:sz w:val="24"/>
          <w:shd w:val="clear" w:color="auto" w:fill="FFFFFF"/>
          <w:lang w:val="ru-RU"/>
        </w:rPr>
        <w:t>заместителю директора по АХР Ягодкиной Анне Александровне т. 8-980-693-97-57</w:t>
      </w:r>
    </w:p>
    <w:p w:rsidR="007812B1" w:rsidRPr="00473A07" w:rsidRDefault="007812B1" w:rsidP="00133249">
      <w:pPr>
        <w:pStyle w:val="31"/>
        <w:tabs>
          <w:tab w:val="left" w:pos="851"/>
        </w:tabs>
        <w:ind w:left="-426" w:firstLine="851"/>
        <w:outlineLvl w:val="0"/>
        <w:rPr>
          <w:b/>
          <w:bCs/>
          <w:sz w:val="24"/>
        </w:rPr>
      </w:pPr>
      <w:r w:rsidRPr="00473A07">
        <w:rPr>
          <w:sz w:val="24"/>
        </w:rPr>
        <w:lastRenderedPageBreak/>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A43DE1">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1"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2"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3"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A43DE1">
      <w:pPr>
        <w:pStyle w:val="220"/>
        <w:numPr>
          <w:ilvl w:val="12"/>
          <w:numId w:val="0"/>
        </w:numPr>
        <w:tabs>
          <w:tab w:val="left" w:pos="851"/>
        </w:tabs>
        <w:ind w:left="-426"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4"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A43DE1">
      <w:pPr>
        <w:pStyle w:val="220"/>
        <w:numPr>
          <w:ilvl w:val="12"/>
          <w:numId w:val="0"/>
        </w:numPr>
        <w:tabs>
          <w:tab w:val="left" w:pos="851"/>
        </w:tabs>
        <w:ind w:left="-426"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9E0B78" w:rsidRPr="00492FDA" w:rsidRDefault="0097458F" w:rsidP="009E0B78">
      <w:pPr>
        <w:pStyle w:val="220"/>
        <w:numPr>
          <w:ilvl w:val="12"/>
          <w:numId w:val="0"/>
        </w:numPr>
        <w:tabs>
          <w:tab w:val="left" w:pos="851"/>
        </w:tabs>
        <w:ind w:left="-426" w:right="0" w:firstLine="851"/>
        <w:rPr>
          <w:rFonts w:eastAsia="Calibri"/>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 xml:space="preserve">Срок заключения договора купли-продажи: </w:t>
      </w:r>
      <w:r w:rsidR="009E0B78" w:rsidRPr="00492FDA">
        <w:rPr>
          <w:rFonts w:eastAsia="Calibri"/>
          <w:sz w:val="24"/>
          <w:szCs w:val="24"/>
        </w:rPr>
        <w:t xml:space="preserve">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w:t>
      </w:r>
      <w:r w:rsidR="009E0B78" w:rsidRPr="00492FDA">
        <w:rPr>
          <w:sz w:val="24"/>
          <w:szCs w:val="24"/>
        </w:rPr>
        <w:t xml:space="preserve">на официальном сайте Российской Федерации </w:t>
      </w:r>
      <w:hyperlink r:id="rId25" w:history="1">
        <w:r w:rsidR="009E0B78" w:rsidRPr="00492FDA">
          <w:rPr>
            <w:rStyle w:val="ab"/>
            <w:color w:val="auto"/>
            <w:sz w:val="24"/>
            <w:szCs w:val="24"/>
            <w:lang w:val="en-US"/>
          </w:rPr>
          <w:t>www</w:t>
        </w:r>
        <w:r w:rsidR="009E0B78" w:rsidRPr="00492FDA">
          <w:rPr>
            <w:rStyle w:val="ab"/>
            <w:color w:val="auto"/>
            <w:sz w:val="24"/>
            <w:szCs w:val="24"/>
          </w:rPr>
          <w:t>.</w:t>
        </w:r>
        <w:proofErr w:type="spellStart"/>
        <w:r w:rsidR="009E0B78" w:rsidRPr="00492FDA">
          <w:rPr>
            <w:rStyle w:val="ab"/>
            <w:color w:val="auto"/>
            <w:sz w:val="24"/>
            <w:szCs w:val="24"/>
            <w:lang w:val="en-US"/>
          </w:rPr>
          <w:t>torgi</w:t>
        </w:r>
        <w:proofErr w:type="spellEnd"/>
        <w:r w:rsidR="009E0B78" w:rsidRPr="00492FDA">
          <w:rPr>
            <w:rStyle w:val="ab"/>
            <w:color w:val="auto"/>
            <w:sz w:val="24"/>
            <w:szCs w:val="24"/>
          </w:rPr>
          <w:t>.</w:t>
        </w:r>
        <w:proofErr w:type="spellStart"/>
        <w:r w:rsidR="009E0B78" w:rsidRPr="00492FDA">
          <w:rPr>
            <w:rStyle w:val="ab"/>
            <w:color w:val="auto"/>
            <w:sz w:val="24"/>
            <w:szCs w:val="24"/>
            <w:lang w:val="en-US"/>
          </w:rPr>
          <w:t>gov</w:t>
        </w:r>
        <w:proofErr w:type="spellEnd"/>
        <w:r w:rsidR="009E0B78" w:rsidRPr="00492FDA">
          <w:rPr>
            <w:rStyle w:val="ab"/>
            <w:color w:val="auto"/>
            <w:sz w:val="24"/>
            <w:szCs w:val="24"/>
          </w:rPr>
          <w:t>.</w:t>
        </w:r>
        <w:proofErr w:type="spellStart"/>
        <w:r w:rsidR="009E0B78" w:rsidRPr="00492FDA">
          <w:rPr>
            <w:rStyle w:val="ab"/>
            <w:color w:val="auto"/>
            <w:sz w:val="24"/>
            <w:szCs w:val="24"/>
            <w:lang w:val="en-US"/>
          </w:rPr>
          <w:t>ru</w:t>
        </w:r>
        <w:proofErr w:type="spellEnd"/>
      </w:hyperlink>
      <w:r w:rsidR="009E0B78" w:rsidRPr="00492FDA">
        <w:rPr>
          <w:rStyle w:val="ab"/>
          <w:color w:val="auto"/>
          <w:sz w:val="24"/>
          <w:szCs w:val="24"/>
        </w:rPr>
        <w:t xml:space="preserve"> </w:t>
      </w:r>
      <w:r w:rsidR="009E0B78" w:rsidRPr="00492FDA">
        <w:rPr>
          <w:rFonts w:eastAsia="Calibri"/>
          <w:sz w:val="24"/>
          <w:szCs w:val="24"/>
        </w:rPr>
        <w:t>протокола об итогах аукциона.</w:t>
      </w:r>
    </w:p>
    <w:p w:rsidR="00EB539F" w:rsidRPr="009C7075" w:rsidRDefault="00EB539F" w:rsidP="009C7075">
      <w:pPr>
        <w:pStyle w:val="220"/>
        <w:numPr>
          <w:ilvl w:val="12"/>
          <w:numId w:val="0"/>
        </w:numPr>
        <w:tabs>
          <w:tab w:val="left" w:pos="851"/>
        </w:tabs>
        <w:ind w:left="-426" w:right="0" w:firstLine="851"/>
        <w:rPr>
          <w:sz w:val="24"/>
          <w:szCs w:val="24"/>
          <w:lang w:eastAsia="en-US"/>
        </w:rPr>
      </w:pPr>
      <w:r w:rsidRPr="00EB539F">
        <w:rPr>
          <w:sz w:val="24"/>
          <w:szCs w:val="24"/>
          <w:lang w:eastAsia="en-US"/>
        </w:rPr>
        <w:t xml:space="preserve">При уклонении или отказе победителя или лица, признанного единственным </w:t>
      </w:r>
      <w:r w:rsidRPr="002F6240">
        <w:rPr>
          <w:sz w:val="24"/>
          <w:szCs w:val="24"/>
          <w:lang w:eastAsia="en-US"/>
        </w:rPr>
        <w:t xml:space="preserve">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w:t>
      </w:r>
      <w:r w:rsidRPr="009C7075">
        <w:rPr>
          <w:sz w:val="24"/>
          <w:szCs w:val="24"/>
          <w:lang w:eastAsia="en-US"/>
        </w:rPr>
        <w:t>задаток ему не возвращается.</w:t>
      </w:r>
    </w:p>
    <w:p w:rsidR="00EB539F" w:rsidRPr="009C7075" w:rsidRDefault="00EB539F" w:rsidP="009C7075">
      <w:pPr>
        <w:pStyle w:val="a9"/>
        <w:tabs>
          <w:tab w:val="left" w:pos="851"/>
        </w:tabs>
        <w:spacing w:after="0" w:line="240" w:lineRule="auto"/>
        <w:ind w:left="-426" w:firstLine="851"/>
        <w:jc w:val="both"/>
        <w:rPr>
          <w:sz w:val="24"/>
          <w:szCs w:val="24"/>
          <w:lang w:val="ru-RU" w:eastAsia="en-US"/>
        </w:rPr>
      </w:pPr>
      <w:r w:rsidRPr="009C7075">
        <w:rPr>
          <w:sz w:val="24"/>
          <w:szCs w:val="24"/>
          <w:lang w:val="ru-RU" w:eastAsia="en-US"/>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9C7075" w:rsidRDefault="009806D9" w:rsidP="009C7075">
      <w:pPr>
        <w:pStyle w:val="a9"/>
        <w:tabs>
          <w:tab w:val="left" w:pos="851"/>
        </w:tabs>
        <w:spacing w:after="0" w:line="240" w:lineRule="auto"/>
        <w:ind w:left="-425" w:firstLine="851"/>
        <w:jc w:val="both"/>
        <w:rPr>
          <w:b/>
          <w:sz w:val="24"/>
          <w:szCs w:val="24"/>
        </w:rPr>
      </w:pPr>
      <w:r w:rsidRPr="009C7075">
        <w:rPr>
          <w:b/>
          <w:sz w:val="24"/>
          <w:szCs w:val="24"/>
        </w:rPr>
        <w:t>1.1</w:t>
      </w:r>
      <w:r w:rsidR="00AA5EEE" w:rsidRPr="009C7075">
        <w:rPr>
          <w:b/>
          <w:sz w:val="24"/>
          <w:szCs w:val="24"/>
          <w:lang w:val="ru-RU"/>
        </w:rPr>
        <w:t>2</w:t>
      </w:r>
      <w:r w:rsidRPr="009C7075">
        <w:rPr>
          <w:b/>
          <w:sz w:val="24"/>
          <w:szCs w:val="24"/>
        </w:rPr>
        <w:t xml:space="preserve">. </w:t>
      </w:r>
      <w:r w:rsidR="007A7667" w:rsidRPr="009C7075">
        <w:rPr>
          <w:b/>
          <w:sz w:val="24"/>
          <w:szCs w:val="24"/>
        </w:rPr>
        <w:t>Условия и сроки платежа, необходимые реквизиты счетов.</w:t>
      </w:r>
    </w:p>
    <w:p w:rsidR="009C7075" w:rsidRDefault="00044CD9" w:rsidP="009C7075">
      <w:pPr>
        <w:spacing w:after="0" w:line="240" w:lineRule="auto"/>
        <w:ind w:left="-425" w:firstLine="851"/>
        <w:rPr>
          <w:color w:val="FF0000"/>
        </w:rPr>
      </w:pPr>
      <w:r w:rsidRPr="009C7075">
        <w:rPr>
          <w:szCs w:val="24"/>
        </w:rPr>
        <w:t xml:space="preserve">Денежные средства, </w:t>
      </w:r>
      <w:r w:rsidR="00415351" w:rsidRPr="009C7075">
        <w:rPr>
          <w:szCs w:val="24"/>
        </w:rPr>
        <w:t xml:space="preserve">за </w:t>
      </w:r>
      <w:r w:rsidRPr="009C7075">
        <w:rPr>
          <w:szCs w:val="24"/>
        </w:rPr>
        <w:t>имуществ</w:t>
      </w:r>
      <w:r w:rsidR="00415351" w:rsidRPr="009C7075">
        <w:rPr>
          <w:szCs w:val="24"/>
        </w:rPr>
        <w:t>о</w:t>
      </w:r>
      <w:r w:rsidRPr="009C7075">
        <w:rPr>
          <w:szCs w:val="24"/>
        </w:rPr>
        <w:t>, должны быть перечислены в сроки указанные в договоре купли-продажи на следующий счет:</w:t>
      </w:r>
      <w:r w:rsidR="00433B17" w:rsidRPr="009C7075">
        <w:rPr>
          <w:szCs w:val="24"/>
        </w:rPr>
        <w:t xml:space="preserve"> </w:t>
      </w:r>
      <w:r w:rsidR="00433B17" w:rsidRPr="009C7075">
        <w:rPr>
          <w:rStyle w:val="docdata"/>
          <w:rFonts w:eastAsia="Calibri"/>
          <w:szCs w:val="24"/>
        </w:rPr>
        <w:t>п</w:t>
      </w:r>
      <w:r w:rsidR="00433B17" w:rsidRPr="009C7075">
        <w:rPr>
          <w:szCs w:val="24"/>
        </w:rPr>
        <w:t xml:space="preserve">олучатель - </w:t>
      </w:r>
      <w:r w:rsidR="00A30FD2" w:rsidRPr="009C7075">
        <w:t xml:space="preserve">УФК по Ивановской области (ОГБПОУ </w:t>
      </w:r>
      <w:proofErr w:type="spellStart"/>
      <w:r w:rsidR="00A30FD2" w:rsidRPr="009C7075">
        <w:t>Фурмановский</w:t>
      </w:r>
      <w:proofErr w:type="spellEnd"/>
      <w:r w:rsidR="00A30FD2" w:rsidRPr="009C7075">
        <w:t xml:space="preserve"> технический колледж л/с 802У4141000),</w:t>
      </w:r>
      <w:r w:rsidR="00A30FD2" w:rsidRPr="009C7075">
        <w:rPr>
          <w:b/>
          <w:bCs/>
        </w:rPr>
        <w:t xml:space="preserve"> </w:t>
      </w:r>
      <w:r w:rsidR="00A30FD2" w:rsidRPr="00972242">
        <w:rPr>
          <w:bCs/>
        </w:rPr>
        <w:t xml:space="preserve">ИНН 3705002919 / КПП 370501001, </w:t>
      </w:r>
      <w:r w:rsidR="009C7075" w:rsidRPr="00972242">
        <w:rPr>
          <w:bCs/>
        </w:rPr>
        <w:t xml:space="preserve">ОГРН 1023701358340, </w:t>
      </w:r>
      <w:proofErr w:type="gramStart"/>
      <w:r w:rsidR="00A30FD2" w:rsidRPr="00972242">
        <w:t>р</w:t>
      </w:r>
      <w:proofErr w:type="gramEnd"/>
      <w:r w:rsidR="00A30FD2" w:rsidRPr="00972242">
        <w:t xml:space="preserve">/с 03224643240000003200  в ОКЦ № 1 ВВГУ Банка </w:t>
      </w:r>
      <w:r w:rsidR="00A30FD2" w:rsidRPr="00972242">
        <w:lastRenderedPageBreak/>
        <w:t>России//УФК по Нижегородской области, г Нижний Новгород,</w:t>
      </w:r>
      <w:r w:rsidR="009C7075" w:rsidRPr="00972242">
        <w:t xml:space="preserve"> БИК 012202102</w:t>
      </w:r>
      <w:r w:rsidR="009C7075" w:rsidRPr="00972242">
        <w:rPr>
          <w:color w:val="000000"/>
        </w:rPr>
        <w:t xml:space="preserve">, </w:t>
      </w:r>
      <w:r w:rsidR="009C7075" w:rsidRPr="00972242">
        <w:t>ОКТМО</w:t>
      </w:r>
      <w:r w:rsidR="009C7075" w:rsidRPr="009C7075">
        <w:rPr>
          <w:b/>
        </w:rPr>
        <w:t xml:space="preserve">  </w:t>
      </w:r>
      <w:r w:rsidR="009C7075" w:rsidRPr="009C7075">
        <w:t xml:space="preserve"> 24631101, </w:t>
      </w:r>
      <w:r w:rsidR="00A30FD2" w:rsidRPr="009C7075">
        <w:t xml:space="preserve"> К/с </w:t>
      </w:r>
      <w:r w:rsidR="00A30FD2" w:rsidRPr="009C7075">
        <w:rPr>
          <w:color w:val="000000"/>
        </w:rPr>
        <w:t xml:space="preserve">40102810745370000024, </w:t>
      </w:r>
      <w:r w:rsidR="00A30FD2" w:rsidRPr="009C7075">
        <w:t xml:space="preserve"> </w:t>
      </w:r>
      <w:r w:rsidR="00A30FD2" w:rsidRPr="009C7075">
        <w:rPr>
          <w:color w:val="000000"/>
        </w:rPr>
        <w:t xml:space="preserve"> КБК 00000000000000000410</w:t>
      </w:r>
      <w:r w:rsidR="00A30FD2" w:rsidRPr="009C7075">
        <w:rPr>
          <w:color w:val="FF0000"/>
        </w:rPr>
        <w:t xml:space="preserve"> </w:t>
      </w:r>
      <w:r w:rsidR="009C7075">
        <w:rPr>
          <w:color w:val="FF0000"/>
        </w:rPr>
        <w:t>.</w:t>
      </w:r>
    </w:p>
    <w:p w:rsidR="00044CD9" w:rsidRPr="009C7075" w:rsidRDefault="00044CD9" w:rsidP="009C7075">
      <w:pPr>
        <w:spacing w:after="0" w:line="240" w:lineRule="auto"/>
        <w:ind w:left="-425" w:firstLine="851"/>
        <w:rPr>
          <w:b/>
          <w:bCs/>
          <w:szCs w:val="24"/>
        </w:rPr>
      </w:pPr>
      <w:r w:rsidRPr="009C7075">
        <w:rPr>
          <w:b/>
          <w:szCs w:val="24"/>
        </w:rPr>
        <w:t>1.13</w:t>
      </w:r>
      <w:r w:rsidRPr="009C7075">
        <w:rPr>
          <w:szCs w:val="24"/>
        </w:rPr>
        <w:t>. </w:t>
      </w:r>
      <w:r w:rsidRPr="009C7075">
        <w:rPr>
          <w:b/>
          <w:bCs/>
          <w:szCs w:val="24"/>
        </w:rPr>
        <w:t>Сроки, время подачи заявок и проведения продажи на аукционе:</w:t>
      </w:r>
      <w:r w:rsidR="00DD4D97" w:rsidRPr="009C7075">
        <w:rPr>
          <w:b/>
          <w:bCs/>
          <w:szCs w:val="24"/>
        </w:rPr>
        <w:tab/>
      </w:r>
    </w:p>
    <w:p w:rsidR="00044CD9" w:rsidRPr="009C7075" w:rsidRDefault="00044CD9" w:rsidP="009C7075">
      <w:pPr>
        <w:tabs>
          <w:tab w:val="left" w:pos="851"/>
        </w:tabs>
        <w:spacing w:after="0" w:line="240" w:lineRule="auto"/>
        <w:ind w:left="-425" w:firstLine="851"/>
        <w:jc w:val="both"/>
        <w:rPr>
          <w:bCs/>
          <w:szCs w:val="24"/>
          <w:lang w:eastAsia="ru-RU"/>
        </w:rPr>
      </w:pPr>
      <w:r w:rsidRPr="009C7075">
        <w:rPr>
          <w:bCs/>
          <w:szCs w:val="24"/>
          <w:lang w:eastAsia="ru-RU"/>
        </w:rPr>
        <w:t>Указанное в настоящем информационном сообщении время – московское.</w:t>
      </w:r>
    </w:p>
    <w:p w:rsidR="00044CD9" w:rsidRPr="002F6240" w:rsidRDefault="00044CD9" w:rsidP="009C7075">
      <w:pPr>
        <w:tabs>
          <w:tab w:val="left" w:pos="851"/>
        </w:tabs>
        <w:spacing w:after="0" w:line="240" w:lineRule="auto"/>
        <w:ind w:left="-425" w:firstLine="851"/>
        <w:jc w:val="both"/>
        <w:rPr>
          <w:bCs/>
          <w:szCs w:val="24"/>
          <w:lang w:eastAsia="ru-RU"/>
        </w:rPr>
      </w:pPr>
      <w:r w:rsidRPr="009C7075">
        <w:rPr>
          <w:bCs/>
          <w:szCs w:val="24"/>
          <w:lang w:eastAsia="ru-RU"/>
        </w:rPr>
        <w:t>При исчислении сроков,</w:t>
      </w:r>
      <w:r w:rsidRPr="002F6240">
        <w:rPr>
          <w:bCs/>
          <w:szCs w:val="24"/>
          <w:lang w:eastAsia="ru-RU"/>
        </w:rPr>
        <w:t xml:space="preserve"> указанных в настоящем информационном сообщении, принимается время сервера электронной торговой площадки – московское.</w:t>
      </w:r>
    </w:p>
    <w:p w:rsidR="004C6299" w:rsidRPr="00972242" w:rsidRDefault="004C6299" w:rsidP="00C81AB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6" w:firstLine="851"/>
        <w:jc w:val="both"/>
        <w:rPr>
          <w:szCs w:val="24"/>
        </w:rPr>
      </w:pPr>
      <w:r w:rsidRPr="00972242">
        <w:rPr>
          <w:b/>
          <w:szCs w:val="24"/>
        </w:rPr>
        <w:t xml:space="preserve">Дата и время начала приема заявок </w:t>
      </w:r>
      <w:r w:rsidRPr="00972242">
        <w:rPr>
          <w:szCs w:val="24"/>
        </w:rPr>
        <w:t xml:space="preserve">– </w:t>
      </w:r>
      <w:sdt>
        <w:sdtPr>
          <w:rPr>
            <w:rStyle w:val="aff9"/>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64B9A7FD984347DD851FC70AD8F6E833"/>
          </w:placeholder>
          <w:text/>
        </w:sdtPr>
        <w:sdtEndPr>
          <w:rPr>
            <w:rStyle w:val="aff9"/>
          </w:rPr>
        </w:sdtEndPr>
        <w:sdtContent>
          <w:r w:rsidRPr="00972242">
            <w:rPr>
              <w:rStyle w:val="aff9"/>
              <w:szCs w:val="24"/>
            </w:rPr>
            <w:t>2</w:t>
          </w:r>
          <w:r w:rsidR="00C81AB0" w:rsidRPr="00972242">
            <w:rPr>
              <w:rStyle w:val="aff9"/>
              <w:szCs w:val="24"/>
            </w:rPr>
            <w:t>8</w:t>
          </w:r>
          <w:r w:rsidR="00793ED7" w:rsidRPr="00972242">
            <w:rPr>
              <w:rStyle w:val="aff9"/>
              <w:szCs w:val="24"/>
            </w:rPr>
            <w:t>.10</w:t>
          </w:r>
          <w:r w:rsidRPr="00972242">
            <w:rPr>
              <w:rStyle w:val="aff9"/>
              <w:szCs w:val="24"/>
            </w:rPr>
            <w:t>.2026 в 18:00</w:t>
          </w:r>
        </w:sdtContent>
      </w:sdt>
      <w:r w:rsidRPr="00972242">
        <w:rPr>
          <w:szCs w:val="24"/>
        </w:rPr>
        <w:t>.</w:t>
      </w:r>
    </w:p>
    <w:p w:rsidR="004C6299" w:rsidRPr="00972242" w:rsidRDefault="004C6299" w:rsidP="00C81AB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6" w:firstLine="851"/>
        <w:jc w:val="both"/>
        <w:rPr>
          <w:szCs w:val="24"/>
        </w:rPr>
      </w:pPr>
      <w:r w:rsidRPr="00972242">
        <w:rPr>
          <w:b/>
          <w:szCs w:val="24"/>
        </w:rPr>
        <w:t xml:space="preserve">Дата и время окончания подачи заявок </w:t>
      </w:r>
      <w:r w:rsidRPr="00972242">
        <w:rPr>
          <w:szCs w:val="24"/>
        </w:rPr>
        <w:t xml:space="preserve">– </w:t>
      </w:r>
      <w:sdt>
        <w:sdtPr>
          <w:rPr>
            <w:rStyle w:val="aff9"/>
            <w:szCs w:val="24"/>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BB4A99C34A0847418211AAA68D3F2D1F"/>
          </w:placeholder>
          <w:text/>
        </w:sdtPr>
        <w:sdtEndPr>
          <w:rPr>
            <w:rStyle w:val="aff9"/>
          </w:rPr>
        </w:sdtEndPr>
        <w:sdtContent>
          <w:r w:rsidR="00C96B66" w:rsidRPr="00972242">
            <w:rPr>
              <w:rStyle w:val="aff9"/>
              <w:szCs w:val="24"/>
            </w:rPr>
            <w:t>07.12</w:t>
          </w:r>
          <w:r w:rsidRPr="00972242">
            <w:rPr>
              <w:rStyle w:val="aff9"/>
              <w:szCs w:val="24"/>
            </w:rPr>
            <w:t>.2026</w:t>
          </w:r>
        </w:sdtContent>
      </w:sdt>
      <w:r w:rsidRPr="00972242">
        <w:rPr>
          <w:rStyle w:val="aff9"/>
        </w:rPr>
        <w:t xml:space="preserve"> в </w:t>
      </w:r>
      <w:sdt>
        <w:sdtPr>
          <w:rPr>
            <w:rStyle w:val="aff9"/>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F177435801634D50B688296DC1CF0525"/>
          </w:placeholder>
          <w:text/>
        </w:sdtPr>
        <w:sdtEndPr>
          <w:rPr>
            <w:rStyle w:val="aff9"/>
          </w:rPr>
        </w:sdtEndPr>
        <w:sdtContent>
          <w:r w:rsidRPr="00972242">
            <w:rPr>
              <w:rStyle w:val="aff9"/>
            </w:rPr>
            <w:t>08</w:t>
          </w:r>
        </w:sdtContent>
      </w:sdt>
      <w:r w:rsidRPr="00972242">
        <w:rPr>
          <w:rStyle w:val="aff9"/>
        </w:rPr>
        <w:t>:</w:t>
      </w:r>
      <w:sdt>
        <w:sdtPr>
          <w:rPr>
            <w:rStyle w:val="aff9"/>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E70688CFDF0D4E5FABCEA9F915E45891"/>
          </w:placeholder>
          <w:text/>
        </w:sdtPr>
        <w:sdtEndPr>
          <w:rPr>
            <w:rStyle w:val="aff9"/>
          </w:rPr>
        </w:sdtEndPr>
        <w:sdtContent>
          <w:r w:rsidRPr="00972242">
            <w:rPr>
              <w:rStyle w:val="aff9"/>
            </w:rPr>
            <w:t>00</w:t>
          </w:r>
        </w:sdtContent>
      </w:sdt>
      <w:r w:rsidRPr="00972242">
        <w:rPr>
          <w:rStyle w:val="aff9"/>
        </w:rPr>
        <w:t>.</w:t>
      </w:r>
    </w:p>
    <w:p w:rsidR="004C6299" w:rsidRPr="00972242" w:rsidRDefault="004C6299" w:rsidP="00C81AB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6" w:firstLine="851"/>
        <w:jc w:val="both"/>
        <w:rPr>
          <w:b/>
          <w:szCs w:val="24"/>
        </w:rPr>
      </w:pPr>
      <w:r w:rsidRPr="00972242">
        <w:rPr>
          <w:b/>
          <w:szCs w:val="24"/>
        </w:rPr>
        <w:t>Дата и время  рассмотрения заявок</w:t>
      </w:r>
      <w:r w:rsidRPr="00972242">
        <w:rPr>
          <w:szCs w:val="24"/>
        </w:rPr>
        <w:t xml:space="preserve"> – </w:t>
      </w:r>
      <w:sdt>
        <w:sdtPr>
          <w:rPr>
            <w:rStyle w:val="aff9"/>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66397C85D79A4DC9B6C367D50AFD4FB8"/>
          </w:placeholder>
          <w:text/>
        </w:sdtPr>
        <w:sdtEndPr>
          <w:rPr>
            <w:rStyle w:val="aff9"/>
          </w:rPr>
        </w:sdtEndPr>
        <w:sdtContent>
          <w:r w:rsidR="00C96B66" w:rsidRPr="00972242">
            <w:rPr>
              <w:rStyle w:val="aff9"/>
            </w:rPr>
            <w:t>11</w:t>
          </w:r>
          <w:r w:rsidR="009D1695" w:rsidRPr="00972242">
            <w:rPr>
              <w:rStyle w:val="aff9"/>
            </w:rPr>
            <w:t>.1</w:t>
          </w:r>
          <w:r w:rsidR="00C96B66" w:rsidRPr="00972242">
            <w:rPr>
              <w:rStyle w:val="aff9"/>
            </w:rPr>
            <w:t>2</w:t>
          </w:r>
          <w:r w:rsidRPr="00972242">
            <w:rPr>
              <w:rStyle w:val="aff9"/>
            </w:rPr>
            <w:t>.2026</w:t>
          </w:r>
        </w:sdtContent>
      </w:sdt>
      <w:r w:rsidRPr="00972242">
        <w:rPr>
          <w:szCs w:val="24"/>
        </w:rPr>
        <w:t xml:space="preserve">  </w:t>
      </w:r>
      <w:r w:rsidRPr="00972242">
        <w:rPr>
          <w:b/>
          <w:szCs w:val="24"/>
        </w:rPr>
        <w:t>в 11:</w:t>
      </w:r>
      <w:r w:rsidR="00C96B66" w:rsidRPr="00972242">
        <w:rPr>
          <w:b/>
          <w:szCs w:val="24"/>
        </w:rPr>
        <w:t>45</w:t>
      </w:r>
    </w:p>
    <w:p w:rsidR="004C6299" w:rsidRPr="00972242" w:rsidRDefault="004C6299" w:rsidP="00C81AB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426" w:firstLine="851"/>
        <w:jc w:val="both"/>
        <w:rPr>
          <w:szCs w:val="24"/>
        </w:rPr>
      </w:pPr>
      <w:r w:rsidRPr="00972242">
        <w:rPr>
          <w:b/>
          <w:szCs w:val="24"/>
        </w:rPr>
        <w:t>Дата и время начала аукциона</w:t>
      </w:r>
      <w:r w:rsidRPr="00972242">
        <w:rPr>
          <w:szCs w:val="24"/>
        </w:rPr>
        <w:t xml:space="preserve"> (дата и время начала приема предложений от участников продажи на аукционе) – </w:t>
      </w:r>
      <w:sdt>
        <w:sdtPr>
          <w:rPr>
            <w:rStyle w:val="aff9"/>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6C8FDFF8F6BC49C095DA8F71EC87A55E"/>
          </w:placeholder>
          <w:text/>
        </w:sdtPr>
        <w:sdtEndPr>
          <w:rPr>
            <w:rStyle w:val="aff9"/>
          </w:rPr>
        </w:sdtEndPr>
        <w:sdtContent>
          <w:r w:rsidR="00C96B66" w:rsidRPr="00972242">
            <w:rPr>
              <w:rStyle w:val="aff9"/>
            </w:rPr>
            <w:t>15</w:t>
          </w:r>
          <w:r w:rsidR="009D1695" w:rsidRPr="00972242">
            <w:rPr>
              <w:rStyle w:val="aff9"/>
            </w:rPr>
            <w:t>.1</w:t>
          </w:r>
          <w:r w:rsidR="00C96B66" w:rsidRPr="00972242">
            <w:rPr>
              <w:rStyle w:val="aff9"/>
            </w:rPr>
            <w:t>2</w:t>
          </w:r>
          <w:r w:rsidRPr="00972242">
            <w:rPr>
              <w:rStyle w:val="aff9"/>
            </w:rPr>
            <w:t>.2026</w:t>
          </w:r>
        </w:sdtContent>
      </w:sdt>
      <w:r w:rsidRPr="00972242">
        <w:rPr>
          <w:rStyle w:val="aff9"/>
        </w:rPr>
        <w:t xml:space="preserve"> в </w:t>
      </w:r>
      <w:sdt>
        <w:sdtPr>
          <w:rPr>
            <w:rStyle w:val="aff9"/>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9BA4BE45CB2A44EEBBC8E2073D7BEE86"/>
          </w:placeholder>
          <w:text/>
        </w:sdtPr>
        <w:sdtEndPr>
          <w:rPr>
            <w:rStyle w:val="aff9"/>
          </w:rPr>
        </w:sdtEndPr>
        <w:sdtContent>
          <w:r w:rsidRPr="00972242">
            <w:rPr>
              <w:rStyle w:val="aff9"/>
            </w:rPr>
            <w:t>09</w:t>
          </w:r>
        </w:sdtContent>
      </w:sdt>
      <w:r w:rsidRPr="00972242">
        <w:rPr>
          <w:rStyle w:val="aff9"/>
        </w:rPr>
        <w:t>:</w:t>
      </w:r>
      <w:sdt>
        <w:sdtPr>
          <w:rPr>
            <w:rStyle w:val="aff9"/>
          </w:rPr>
          <w:alias w:val="Simple"/>
          <w:tag w:val="&lt;Custom namePath=&quot;DateTradePlan&quot; customFormat=&quot;Minutes&quot; inWords=&quot;0&quot; case=&quot;Nominative&quot; sex=&quot;&quot; animated=&quot;0&quot; ordinal=&quot;0&quot; customType=&quot;date&quot; propertyPath=&quot;/ns0:root[1]/property[8]&quot; contextPath=&quot;&quot; /&gt;"/>
          <w:id w:val="155964738"/>
          <w:placeholder>
            <w:docPart w:val="989BCB2576594786935CFE3F48E6AAFA"/>
          </w:placeholder>
          <w:text/>
        </w:sdtPr>
        <w:sdtEndPr>
          <w:rPr>
            <w:rStyle w:val="aff9"/>
          </w:rPr>
        </w:sdtEndPr>
        <w:sdtContent>
          <w:r w:rsidR="00F97D12" w:rsidRPr="00972242">
            <w:rPr>
              <w:rStyle w:val="aff9"/>
            </w:rPr>
            <w:t>00</w:t>
          </w:r>
        </w:sdtContent>
      </w:sdt>
      <w:r w:rsidRPr="00972242">
        <w:rPr>
          <w:szCs w:val="24"/>
        </w:rPr>
        <w:t>.</w:t>
      </w:r>
    </w:p>
    <w:p w:rsidR="00044CD9" w:rsidRPr="00C920EC" w:rsidRDefault="00044CD9" w:rsidP="00C81AB0">
      <w:pPr>
        <w:tabs>
          <w:tab w:val="left" w:pos="851"/>
        </w:tabs>
        <w:autoSpaceDE w:val="0"/>
        <w:autoSpaceDN w:val="0"/>
        <w:adjustRightInd w:val="0"/>
        <w:spacing w:after="0" w:line="240" w:lineRule="auto"/>
        <w:ind w:left="-426" w:firstLine="851"/>
        <w:jc w:val="both"/>
        <w:rPr>
          <w:rFonts w:eastAsia="Calibri"/>
          <w:szCs w:val="24"/>
          <w:lang w:eastAsia="ru-RU"/>
        </w:rPr>
      </w:pPr>
      <w:r w:rsidRPr="00120B8C">
        <w:rPr>
          <w:rFonts w:eastAsia="Calibri"/>
          <w:szCs w:val="24"/>
        </w:rPr>
        <w:t>Подведение итогов продажи: п</w:t>
      </w:r>
      <w:r w:rsidRPr="00120B8C">
        <w:rPr>
          <w:rFonts w:eastAsia="Calibri"/>
          <w:szCs w:val="24"/>
          <w:lang w:eastAsia="ru-RU"/>
        </w:rPr>
        <w:t xml:space="preserve">роцедура аукциона считается завершенной </w:t>
      </w:r>
      <w:r w:rsidRPr="00C920EC">
        <w:rPr>
          <w:rFonts w:eastAsia="Calibri"/>
          <w:szCs w:val="24"/>
          <w:lang w:eastAsia="ru-RU"/>
        </w:rPr>
        <w:t>со времени подписания Продавцом протокола об итогах аукциона</w:t>
      </w:r>
      <w:r w:rsidRPr="00C920EC">
        <w:rPr>
          <w:rFonts w:eastAsia="Calibri"/>
          <w:szCs w:val="24"/>
        </w:rPr>
        <w:t>.</w:t>
      </w:r>
    </w:p>
    <w:p w:rsidR="00A12122" w:rsidRDefault="00A12122" w:rsidP="00A43DE1">
      <w:pPr>
        <w:widowControl w:val="0"/>
        <w:tabs>
          <w:tab w:val="left" w:pos="851"/>
        </w:tabs>
        <w:spacing w:after="0" w:line="240" w:lineRule="auto"/>
        <w:ind w:left="-426" w:firstLine="851"/>
        <w:contextualSpacing/>
        <w:rPr>
          <w:b/>
          <w:szCs w:val="24"/>
          <w:lang w:eastAsia="ru-RU"/>
        </w:rPr>
      </w:pPr>
      <w:r>
        <w:rPr>
          <w:b/>
          <w:szCs w:val="24"/>
          <w:lang w:eastAsia="ru-RU"/>
        </w:rPr>
        <w:t>1.14. Порядок регистрации на электронной площадке</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A43DE1">
      <w:pPr>
        <w:widowControl w:val="0"/>
        <w:tabs>
          <w:tab w:val="left" w:pos="851"/>
        </w:tabs>
        <w:spacing w:after="0" w:line="240" w:lineRule="auto"/>
        <w:ind w:left="-426"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A12122" w:rsidRDefault="00A12122" w:rsidP="00A43DE1">
      <w:pPr>
        <w:tabs>
          <w:tab w:val="left" w:pos="851"/>
        </w:tabs>
        <w:spacing w:after="0" w:line="240" w:lineRule="auto"/>
        <w:ind w:left="-426" w:firstLine="851"/>
        <w:jc w:val="both"/>
        <w:rPr>
          <w:szCs w:val="24"/>
          <w:lang w:eastAsia="ru-RU"/>
        </w:rPr>
      </w:pPr>
      <w:r>
        <w:rPr>
          <w:szCs w:val="24"/>
          <w:lang w:eastAsia="ru-RU"/>
        </w:rPr>
        <w:t xml:space="preserve"> Регистрация на электронной площадке </w:t>
      </w:r>
      <w:hyperlink r:id="rId28" w:history="1">
        <w:r>
          <w:rPr>
            <w:rStyle w:val="ab"/>
            <w:rFonts w:eastAsia="Calibri"/>
            <w:szCs w:val="24"/>
          </w:rPr>
          <w:t>http://utp.sberbank-ast.ru</w:t>
        </w:r>
      </w:hyperlink>
      <w:r>
        <w:rPr>
          <w:szCs w:val="24"/>
          <w:lang w:eastAsia="ru-RU"/>
        </w:rPr>
        <w:t xml:space="preserve"> проводится в соответствии с Регламентом электронной площадки.</w:t>
      </w:r>
    </w:p>
    <w:p w:rsidR="006F39D5" w:rsidRPr="00754FEB" w:rsidRDefault="006F39D5" w:rsidP="00A43DE1">
      <w:pPr>
        <w:pStyle w:val="a5"/>
        <w:tabs>
          <w:tab w:val="left" w:pos="851"/>
        </w:tabs>
        <w:ind w:left="-426" w:firstLine="851"/>
        <w:jc w:val="both"/>
        <w:rPr>
          <w:rFonts w:ascii="Times New Roman" w:hAnsi="Times New Roman"/>
          <w:b/>
          <w:noProof/>
          <w:sz w:val="24"/>
          <w:szCs w:val="24"/>
          <w:lang w:eastAsia="zh-CN"/>
        </w:rPr>
      </w:pPr>
      <w:r w:rsidRPr="007A7667">
        <w:rPr>
          <w:rFonts w:ascii="Times New Roman" w:hAnsi="Times New Roman"/>
          <w:b/>
          <w:noProof/>
          <w:sz w:val="24"/>
          <w:szCs w:val="24"/>
          <w:lang w:eastAsia="zh-CN"/>
        </w:rPr>
        <w:t>1.1</w:t>
      </w:r>
      <w:r w:rsidR="00AA5EEE">
        <w:rPr>
          <w:rFonts w:ascii="Times New Roman" w:hAnsi="Times New Roman"/>
          <w:b/>
          <w:noProof/>
          <w:sz w:val="24"/>
          <w:szCs w:val="24"/>
          <w:lang w:eastAsia="zh-CN"/>
        </w:rPr>
        <w:t>5</w:t>
      </w:r>
      <w:r w:rsidRPr="007A7667">
        <w:rPr>
          <w:rFonts w:ascii="Times New Roman" w:hAnsi="Times New Roman"/>
          <w:b/>
          <w:noProof/>
          <w:sz w:val="24"/>
          <w:szCs w:val="24"/>
          <w:lang w:eastAsia="zh-CN"/>
        </w:rPr>
        <w:t>. Условия</w:t>
      </w:r>
      <w:r w:rsidRPr="00754FEB">
        <w:rPr>
          <w:rFonts w:ascii="Times New Roman" w:hAnsi="Times New Roman"/>
          <w:b/>
          <w:noProof/>
          <w:sz w:val="24"/>
          <w:szCs w:val="24"/>
          <w:lang w:eastAsia="zh-CN"/>
        </w:rPr>
        <w:t xml:space="preserve"> допуска и отказа в допуске к участию в </w:t>
      </w:r>
      <w:r>
        <w:rPr>
          <w:rFonts w:ascii="Times New Roman" w:hAnsi="Times New Roman"/>
          <w:b/>
          <w:noProof/>
          <w:sz w:val="24"/>
          <w:szCs w:val="24"/>
          <w:lang w:eastAsia="zh-CN"/>
        </w:rPr>
        <w:t>аукционе:</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A43DE1">
      <w:pPr>
        <w:pStyle w:val="ConsPlusNormal"/>
        <w:tabs>
          <w:tab w:val="left" w:pos="851"/>
          <w:tab w:val="left" w:pos="1134"/>
        </w:tabs>
        <w:ind w:left="-426"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A43DE1">
      <w:pPr>
        <w:tabs>
          <w:tab w:val="left" w:pos="851"/>
        </w:tabs>
        <w:autoSpaceDE w:val="0"/>
        <w:autoSpaceDN w:val="0"/>
        <w:adjustRightInd w:val="0"/>
        <w:spacing w:after="0" w:line="240" w:lineRule="auto"/>
        <w:ind w:left="-426"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A43DE1">
      <w:pPr>
        <w:pStyle w:val="ConsPlusNormal"/>
        <w:tabs>
          <w:tab w:val="left" w:pos="851"/>
        </w:tabs>
        <w:ind w:left="-426" w:firstLine="851"/>
        <w:jc w:val="both"/>
        <w:rPr>
          <w:rFonts w:ascii="Times New Roman" w:hAnsi="Times New Roman" w:cs="Times New Roman"/>
          <w:sz w:val="24"/>
          <w:szCs w:val="24"/>
        </w:rPr>
      </w:pPr>
      <w:r w:rsidRPr="00754FEB">
        <w:rPr>
          <w:rFonts w:ascii="Times New Roman" w:hAnsi="Times New Roman" w:cs="Times New Roman"/>
          <w:sz w:val="24"/>
          <w:szCs w:val="24"/>
        </w:rPr>
        <w:lastRenderedPageBreak/>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A43DE1">
      <w:pPr>
        <w:pStyle w:val="31"/>
        <w:tabs>
          <w:tab w:val="left" w:pos="851"/>
        </w:tabs>
        <w:ind w:left="-426"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A43DE1">
      <w:pPr>
        <w:pStyle w:val="31"/>
        <w:tabs>
          <w:tab w:val="left" w:pos="426"/>
          <w:tab w:val="left" w:pos="540"/>
          <w:tab w:val="left" w:pos="851"/>
        </w:tabs>
        <w:ind w:left="-426"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A43DE1">
      <w:pPr>
        <w:pStyle w:val="31"/>
        <w:tabs>
          <w:tab w:val="left" w:pos="540"/>
          <w:tab w:val="left" w:pos="851"/>
        </w:tabs>
        <w:ind w:left="-426"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A43DE1">
      <w:pPr>
        <w:pStyle w:val="31"/>
        <w:tabs>
          <w:tab w:val="left" w:pos="851"/>
        </w:tabs>
        <w:ind w:left="-426"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A43DE1">
      <w:pPr>
        <w:pStyle w:val="TextBoldCenter"/>
        <w:tabs>
          <w:tab w:val="left" w:pos="851"/>
        </w:tabs>
        <w:spacing w:before="0"/>
        <w:ind w:left="-426"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9"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30"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A43DE1">
      <w:pPr>
        <w:pStyle w:val="a7"/>
        <w:tabs>
          <w:tab w:val="left" w:pos="851"/>
        </w:tabs>
        <w:autoSpaceDE w:val="0"/>
        <w:autoSpaceDN w:val="0"/>
        <w:adjustRightInd w:val="0"/>
        <w:spacing w:after="0" w:line="240" w:lineRule="auto"/>
        <w:ind w:left="-426"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 xml:space="preserve">Порядок проведения </w:t>
      </w:r>
      <w:r>
        <w:rPr>
          <w:b/>
          <w:szCs w:val="24"/>
        </w:rPr>
        <w:t>процедуры аукциона</w:t>
      </w:r>
    </w:p>
    <w:p w:rsidR="006F39D5" w:rsidRPr="00D44389" w:rsidRDefault="006F39D5" w:rsidP="00A43DE1">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xml:space="preserve">-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w:t>
      </w:r>
      <w:r>
        <w:rPr>
          <w:rFonts w:eastAsia="Calibri"/>
          <w:szCs w:val="24"/>
          <w:lang w:eastAsia="ru-RU"/>
        </w:rPr>
        <w:lastRenderedPageBreak/>
        <w:t>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A43DE1">
      <w:pPr>
        <w:tabs>
          <w:tab w:val="left" w:pos="851"/>
        </w:tabs>
        <w:autoSpaceDE w:val="0"/>
        <w:autoSpaceDN w:val="0"/>
        <w:adjustRightInd w:val="0"/>
        <w:spacing w:after="0" w:line="240" w:lineRule="auto"/>
        <w:ind w:left="-426" w:firstLine="851"/>
        <w:jc w:val="both"/>
        <w:rPr>
          <w:rFonts w:eastAsia="Calibri"/>
          <w:szCs w:val="24"/>
          <w:lang w:eastAsia="ru-RU"/>
        </w:rPr>
      </w:pPr>
      <w:r w:rsidRPr="00EB539F">
        <w:rPr>
          <w:rFonts w:eastAsia="Calibri"/>
          <w:szCs w:val="24"/>
          <w:lang w:eastAsia="ru-RU"/>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A43DE1">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2F624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1"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2F624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2F624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цена сделки;</w:t>
      </w:r>
    </w:p>
    <w:p w:rsidR="006F39D5" w:rsidRDefault="006F39D5" w:rsidP="002F6240">
      <w:pPr>
        <w:tabs>
          <w:tab w:val="left" w:pos="851"/>
        </w:tabs>
        <w:autoSpaceDE w:val="0"/>
        <w:autoSpaceDN w:val="0"/>
        <w:adjustRightInd w:val="0"/>
        <w:spacing w:after="0" w:line="240" w:lineRule="auto"/>
        <w:ind w:left="-426"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9E0B78" w:rsidRPr="004A4AEC" w:rsidRDefault="009E0B78" w:rsidP="002F6240">
      <w:pPr>
        <w:tabs>
          <w:tab w:val="left" w:pos="851"/>
        </w:tabs>
        <w:autoSpaceDE w:val="0"/>
        <w:autoSpaceDN w:val="0"/>
        <w:adjustRightInd w:val="0"/>
        <w:spacing w:after="0" w:line="240" w:lineRule="auto"/>
        <w:ind w:left="-426" w:firstLine="851"/>
        <w:jc w:val="both"/>
        <w:rPr>
          <w:rFonts w:eastAsia="Calibri"/>
          <w:b/>
          <w:bCs/>
          <w:szCs w:val="24"/>
          <w:lang w:eastAsia="ru-RU"/>
        </w:rPr>
      </w:pPr>
      <w:r w:rsidRPr="004A4AEC">
        <w:rPr>
          <w:rFonts w:eastAsia="Calibri"/>
          <w:b/>
          <w:bCs/>
          <w:szCs w:val="24"/>
          <w:lang w:eastAsia="ru-RU"/>
        </w:rPr>
        <w:t>Аукцион признается несостоявшимся в следующих случаях:</w:t>
      </w:r>
    </w:p>
    <w:p w:rsidR="009E0B78" w:rsidRPr="00107955" w:rsidRDefault="009E0B78" w:rsidP="002F6240">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lastRenderedPageBreak/>
        <w:t>- не было подано ни одной заявки на участие либо ни один из претендентов не признан участником;</w:t>
      </w:r>
    </w:p>
    <w:p w:rsidR="009E0B78" w:rsidRPr="00107955" w:rsidRDefault="009E0B78" w:rsidP="002F6240">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лицо, признанное единственным участником аукциона, отказалось от заключения договора купли-продажи;</w:t>
      </w:r>
    </w:p>
    <w:p w:rsidR="009E0B78" w:rsidRPr="00107955" w:rsidRDefault="009E0B78" w:rsidP="002F6240">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ни один из участников не сделал предложение о начальной цене имущества;</w:t>
      </w:r>
    </w:p>
    <w:p w:rsidR="009E0B78" w:rsidRPr="00107955" w:rsidRDefault="009E0B78" w:rsidP="002F6240">
      <w:pPr>
        <w:autoSpaceDE w:val="0"/>
        <w:autoSpaceDN w:val="0"/>
        <w:adjustRightInd w:val="0"/>
        <w:spacing w:after="0" w:line="240" w:lineRule="auto"/>
        <w:ind w:left="-426" w:firstLine="851"/>
        <w:jc w:val="both"/>
        <w:rPr>
          <w:rFonts w:eastAsia="Calibri"/>
          <w:bCs/>
          <w:szCs w:val="24"/>
          <w:lang w:eastAsia="ru-RU"/>
        </w:rPr>
      </w:pPr>
      <w:r w:rsidRPr="00107955">
        <w:rPr>
          <w:rFonts w:eastAsia="Calibri"/>
          <w:bCs/>
          <w:szCs w:val="24"/>
          <w:lang w:eastAsia="ru-RU"/>
        </w:rPr>
        <w:t xml:space="preserve">-  в иных случаях, указанных в </w:t>
      </w:r>
      <w:hyperlink r:id="rId32" w:history="1">
        <w:r w:rsidRPr="00107955">
          <w:rPr>
            <w:rFonts w:eastAsia="Calibri"/>
            <w:bCs/>
            <w:szCs w:val="24"/>
            <w:lang w:eastAsia="ru-RU"/>
          </w:rPr>
          <w:t>части 17 статьи 17.3</w:t>
        </w:r>
      </w:hyperlink>
      <w:r w:rsidRPr="00107955">
        <w:rPr>
          <w:rFonts w:eastAsia="Calibri"/>
          <w:bCs/>
          <w:szCs w:val="24"/>
          <w:lang w:eastAsia="ru-RU"/>
        </w:rPr>
        <w:t xml:space="preserve"> Федерального закона "О защите конкуренции".</w:t>
      </w:r>
    </w:p>
    <w:p w:rsidR="009E0B78" w:rsidRPr="00D44389" w:rsidRDefault="009E0B78" w:rsidP="002F6240">
      <w:pPr>
        <w:tabs>
          <w:tab w:val="left" w:pos="851"/>
        </w:tabs>
        <w:autoSpaceDE w:val="0"/>
        <w:autoSpaceDN w:val="0"/>
        <w:adjustRightInd w:val="0"/>
        <w:spacing w:after="0" w:line="240" w:lineRule="auto"/>
        <w:ind w:left="-426" w:firstLine="851"/>
        <w:jc w:val="both"/>
        <w:rPr>
          <w:rFonts w:eastAsia="Calibri"/>
          <w:bCs/>
          <w:szCs w:val="24"/>
          <w:lang w:eastAsia="ru-RU"/>
        </w:rPr>
      </w:pPr>
      <w:r w:rsidRPr="00D44389">
        <w:rPr>
          <w:rFonts w:eastAsia="Calibri"/>
          <w:bCs/>
          <w:szCs w:val="24"/>
          <w:lang w:eastAsia="ru-RU"/>
        </w:rPr>
        <w:t>Решение о признании аукциона несостоявшимся оформляется протоколом.</w:t>
      </w:r>
    </w:p>
    <w:p w:rsidR="009E0B78" w:rsidRPr="00FB55C6" w:rsidRDefault="00DB36A1" w:rsidP="002F6240">
      <w:pPr>
        <w:tabs>
          <w:tab w:val="left" w:pos="851"/>
        </w:tabs>
        <w:spacing w:after="0" w:line="240" w:lineRule="auto"/>
        <w:ind w:left="-426" w:firstLine="851"/>
        <w:jc w:val="both"/>
        <w:rPr>
          <w:color w:val="FF0000"/>
          <w:szCs w:val="24"/>
        </w:rPr>
      </w:pPr>
      <w:r w:rsidRPr="00F0185D">
        <w:rPr>
          <w:rFonts w:eastAsia="Calibri"/>
          <w:b/>
          <w:szCs w:val="24"/>
        </w:rPr>
        <w:t>1.</w:t>
      </w:r>
      <w:r w:rsidR="00AA5EEE" w:rsidRPr="00F0185D">
        <w:rPr>
          <w:rFonts w:eastAsia="Calibri"/>
          <w:b/>
          <w:szCs w:val="24"/>
        </w:rPr>
        <w:t>18</w:t>
      </w:r>
      <w:r w:rsidRPr="00F0185D">
        <w:rPr>
          <w:rFonts w:eastAsia="Calibri"/>
          <w:b/>
          <w:szCs w:val="24"/>
        </w:rPr>
        <w:t>. </w:t>
      </w:r>
      <w:r w:rsidRPr="00F0185D">
        <w:rPr>
          <w:b/>
          <w:szCs w:val="24"/>
        </w:rPr>
        <w:t>Сведения о</w:t>
      </w:r>
      <w:r w:rsidR="00B96ADC" w:rsidRPr="00F0185D">
        <w:rPr>
          <w:b/>
          <w:szCs w:val="24"/>
        </w:rPr>
        <w:t>бо всех</w:t>
      </w:r>
      <w:r w:rsidRPr="00F0185D">
        <w:rPr>
          <w:b/>
          <w:szCs w:val="24"/>
        </w:rPr>
        <w:t xml:space="preserve"> предыдущих торгах по продаже имущества</w:t>
      </w:r>
      <w:r w:rsidR="00B96ADC" w:rsidRPr="00F0185D">
        <w:rPr>
          <w:b/>
          <w:szCs w:val="24"/>
        </w:rPr>
        <w:t>, объявленных в течение года, предшествующего его продаже, и об итогах торгов по продаже такого имущества</w:t>
      </w:r>
      <w:r w:rsidR="005B4EEF" w:rsidRPr="00F0185D">
        <w:rPr>
          <w:szCs w:val="24"/>
        </w:rPr>
        <w:t>:</w:t>
      </w:r>
      <w:r w:rsidR="00932EDC" w:rsidRPr="00F0185D">
        <w:rPr>
          <w:sz w:val="21"/>
          <w:szCs w:val="21"/>
          <w:shd w:val="clear" w:color="auto" w:fill="FFFFFF"/>
        </w:rPr>
        <w:t> </w:t>
      </w:r>
      <w:r w:rsidR="00F0185D" w:rsidRPr="00F0185D">
        <w:rPr>
          <w:szCs w:val="24"/>
        </w:rPr>
        <w:t xml:space="preserve"> </w:t>
      </w:r>
      <w:r w:rsidR="002F6240">
        <w:rPr>
          <w:szCs w:val="24"/>
        </w:rPr>
        <w:t xml:space="preserve">не проводились. </w:t>
      </w:r>
    </w:p>
    <w:p w:rsidR="00911B66" w:rsidRDefault="00911B66" w:rsidP="002F6240">
      <w:pPr>
        <w:tabs>
          <w:tab w:val="left" w:pos="851"/>
        </w:tabs>
        <w:spacing w:after="0" w:line="240" w:lineRule="auto"/>
        <w:ind w:left="-426" w:firstLine="851"/>
        <w:jc w:val="both"/>
        <w:rPr>
          <w:szCs w:val="24"/>
        </w:rPr>
      </w:pPr>
    </w:p>
    <w:p w:rsidR="009E0B78" w:rsidRDefault="009E0B78"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F670DB" w:rsidRDefault="00F670DB" w:rsidP="002F6240">
      <w:pPr>
        <w:autoSpaceDE w:val="0"/>
        <w:autoSpaceDN w:val="0"/>
        <w:adjustRightInd w:val="0"/>
        <w:spacing w:after="0" w:line="240" w:lineRule="auto"/>
        <w:ind w:left="-426" w:right="-284" w:firstLine="851"/>
        <w:jc w:val="right"/>
        <w:rPr>
          <w:szCs w:val="24"/>
        </w:rPr>
      </w:pPr>
    </w:p>
    <w:p w:rsidR="00A43DE1" w:rsidRDefault="00A43DE1" w:rsidP="00A43DE1">
      <w:pPr>
        <w:autoSpaceDE w:val="0"/>
        <w:autoSpaceDN w:val="0"/>
        <w:adjustRightInd w:val="0"/>
        <w:spacing w:after="0" w:line="240" w:lineRule="auto"/>
        <w:ind w:left="-284" w:right="-284" w:firstLine="851"/>
        <w:jc w:val="right"/>
        <w:rPr>
          <w:bCs/>
          <w:szCs w:val="24"/>
        </w:rPr>
      </w:pPr>
      <w:r w:rsidRPr="00754FEB">
        <w:rPr>
          <w:szCs w:val="24"/>
        </w:rPr>
        <w:lastRenderedPageBreak/>
        <w:t>Приложение 1</w:t>
      </w:r>
      <w:r w:rsidRPr="00754FEB">
        <w:rPr>
          <w:bCs/>
          <w:szCs w:val="24"/>
        </w:rPr>
        <w:t xml:space="preserve">          </w:t>
      </w:r>
    </w:p>
    <w:p w:rsidR="00A43DE1" w:rsidRDefault="00A43DE1" w:rsidP="00A43DE1">
      <w:pPr>
        <w:autoSpaceDE w:val="0"/>
        <w:autoSpaceDN w:val="0"/>
        <w:adjustRightInd w:val="0"/>
        <w:spacing w:after="0" w:line="240" w:lineRule="auto"/>
        <w:ind w:left="-284" w:right="-284" w:firstLine="851"/>
        <w:jc w:val="right"/>
        <w:rPr>
          <w:bCs/>
          <w:szCs w:val="24"/>
        </w:rPr>
      </w:pPr>
      <w:r w:rsidRPr="00754FEB">
        <w:rPr>
          <w:bCs/>
          <w:szCs w:val="24"/>
        </w:rPr>
        <w:t xml:space="preserve">                 к информационному сообщению</w:t>
      </w:r>
    </w:p>
    <w:p w:rsidR="00A43DE1" w:rsidRDefault="00A43DE1" w:rsidP="008C331D">
      <w:pPr>
        <w:spacing w:after="0" w:line="240" w:lineRule="auto"/>
        <w:ind w:right="-284" w:firstLine="851"/>
        <w:contextualSpacing/>
        <w:jc w:val="center"/>
        <w:rPr>
          <w:b/>
          <w:szCs w:val="24"/>
        </w:rPr>
      </w:pPr>
    </w:p>
    <w:p w:rsidR="00A43DE1" w:rsidRPr="00754FEB" w:rsidRDefault="00A43DE1" w:rsidP="008C331D">
      <w:pPr>
        <w:spacing w:after="0" w:line="240" w:lineRule="auto"/>
        <w:ind w:right="-284" w:firstLine="851"/>
        <w:contextualSpacing/>
        <w:jc w:val="center"/>
        <w:rPr>
          <w:b/>
          <w:szCs w:val="24"/>
        </w:rPr>
      </w:pPr>
      <w:r w:rsidRPr="00754FEB">
        <w:rPr>
          <w:b/>
          <w:szCs w:val="24"/>
        </w:rPr>
        <w:t>ЗАЯВКА НА УЧАСТИЕ В ТОРГАХ</w:t>
      </w:r>
    </w:p>
    <w:p w:rsidR="00A43DE1" w:rsidRDefault="00A43DE1" w:rsidP="008C331D">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A43DE1" w:rsidRDefault="00A43DE1" w:rsidP="008C331D">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jc w:val="center"/>
        <w:rPr>
          <w:szCs w:val="24"/>
        </w:rPr>
      </w:pPr>
    </w:p>
    <w:p w:rsidR="008C331D" w:rsidRPr="00E41843" w:rsidRDefault="0088521E" w:rsidP="008C331D">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2"/>
        <w:jc w:val="center"/>
        <w:rPr>
          <w:b w:val="0"/>
          <w:szCs w:val="24"/>
        </w:rPr>
      </w:pPr>
      <w:proofErr w:type="gramStart"/>
      <w:r w:rsidRPr="00B41C37">
        <w:t xml:space="preserve">наименование имущества: </w:t>
      </w:r>
      <w:r w:rsidRPr="00B41C37">
        <w:rPr>
          <w:szCs w:val="24"/>
        </w:rPr>
        <w:t xml:space="preserve"> </w:t>
      </w:r>
      <w:r w:rsidR="008C331D">
        <w:rPr>
          <w:szCs w:val="24"/>
        </w:rPr>
        <w:t xml:space="preserve"> </w:t>
      </w:r>
      <w:r w:rsidR="008C331D" w:rsidRPr="00E41843">
        <w:rPr>
          <w:b w:val="0"/>
          <w:szCs w:val="24"/>
        </w:rPr>
        <w:t>киоск, ж/б (инвентарный номер:</w:t>
      </w:r>
      <w:proofErr w:type="gramEnd"/>
      <w:r w:rsidR="008C331D" w:rsidRPr="00E41843">
        <w:rPr>
          <w:b w:val="0"/>
          <w:szCs w:val="24"/>
        </w:rPr>
        <w:t xml:space="preserve"> ФБ01010007</w:t>
      </w:r>
      <w:r w:rsidR="008C331D">
        <w:rPr>
          <w:b w:val="0"/>
          <w:szCs w:val="24"/>
        </w:rPr>
        <w:t xml:space="preserve">; площадь 12,5 </w:t>
      </w:r>
      <w:proofErr w:type="spellStart"/>
      <w:r w:rsidR="008C331D">
        <w:rPr>
          <w:b w:val="0"/>
          <w:szCs w:val="24"/>
        </w:rPr>
        <w:t>кв.м</w:t>
      </w:r>
      <w:proofErr w:type="spellEnd"/>
      <w:r w:rsidR="008C331D">
        <w:rPr>
          <w:b w:val="0"/>
          <w:szCs w:val="24"/>
        </w:rPr>
        <w:t xml:space="preserve">., количество этажей – 1; дата ввода в эксплуатацию: 01.01.1998; стены и перегородки – железобетонные, перекрытия </w:t>
      </w:r>
      <w:proofErr w:type="gramStart"/>
      <w:r w:rsidR="008C331D">
        <w:rPr>
          <w:b w:val="0"/>
          <w:szCs w:val="24"/>
        </w:rPr>
        <w:t>–ж</w:t>
      </w:r>
      <w:proofErr w:type="gramEnd"/>
      <w:r w:rsidR="008C331D">
        <w:rPr>
          <w:b w:val="0"/>
          <w:szCs w:val="24"/>
        </w:rPr>
        <w:t>/б плиты</w:t>
      </w:r>
      <w:r w:rsidR="008C331D" w:rsidRPr="00E41843">
        <w:rPr>
          <w:b w:val="0"/>
          <w:szCs w:val="24"/>
        </w:rPr>
        <w:t>)</w:t>
      </w:r>
      <w:r w:rsidR="008C331D">
        <w:rPr>
          <w:b w:val="0"/>
          <w:szCs w:val="24"/>
        </w:rPr>
        <w:t>.</w:t>
      </w:r>
    </w:p>
    <w:p w:rsidR="00E00AC1" w:rsidRPr="00051368" w:rsidRDefault="00E00AC1" w:rsidP="00FE63C0">
      <w:pPr>
        <w:spacing w:after="0" w:line="240" w:lineRule="auto"/>
        <w:ind w:firstLine="851"/>
        <w:rPr>
          <w:bCs/>
        </w:rPr>
      </w:pPr>
      <w:r w:rsidRPr="00051368">
        <w:rPr>
          <w:bCs/>
        </w:rPr>
        <w:t>Изучив информационное сообщение о проведении настоящей процедуры, включая опубликованные изменения и документацию, настоящим удостоверяется, что м</w:t>
      </w:r>
      <w:proofErr w:type="gramStart"/>
      <w:r w:rsidRPr="00051368">
        <w:rPr>
          <w:bCs/>
        </w:rPr>
        <w:t>ы(</w:t>
      </w:r>
      <w:proofErr w:type="gramEnd"/>
      <w:r w:rsidRPr="00051368">
        <w:rPr>
          <w:bCs/>
        </w:rPr>
        <w:t>я) нижеподписавшиеся(-</w:t>
      </w:r>
      <w:proofErr w:type="spellStart"/>
      <w:r w:rsidRPr="00051368">
        <w:rPr>
          <w:bCs/>
        </w:rPr>
        <w:t>йся</w:t>
      </w:r>
      <w:proofErr w:type="spellEnd"/>
      <w:r w:rsidRPr="00051368">
        <w:rPr>
          <w:bCs/>
        </w:rPr>
        <w:t>),</w:t>
      </w:r>
    </w:p>
    <w:p w:rsidR="00E00AC1" w:rsidRPr="00051368" w:rsidRDefault="00E00AC1" w:rsidP="008C331D">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E00AC1" w:rsidRDefault="00E00AC1" w:rsidP="008C331D">
      <w:pPr>
        <w:spacing w:after="0" w:line="240" w:lineRule="auto"/>
        <w:contextualSpacing/>
        <w:jc w:val="center"/>
        <w:rPr>
          <w:bCs/>
          <w:sz w:val="20"/>
          <w:szCs w:val="20"/>
        </w:rPr>
      </w:pPr>
      <w:r w:rsidRPr="00051368">
        <w:rPr>
          <w:bCs/>
          <w:sz w:val="20"/>
          <w:szCs w:val="20"/>
        </w:rPr>
        <w:t>(</w:t>
      </w:r>
      <w:r>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E00AC1" w:rsidRPr="00C13FA4" w:rsidRDefault="00E00AC1" w:rsidP="008C331D">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E00AC1" w:rsidRPr="00754FEB" w:rsidRDefault="00E00AC1" w:rsidP="00E00AC1">
      <w:pPr>
        <w:spacing w:after="0" w:line="240" w:lineRule="auto"/>
        <w:contextualSpacing/>
        <w:jc w:val="both"/>
        <w:rPr>
          <w:bCs/>
          <w:szCs w:val="24"/>
        </w:rPr>
      </w:pPr>
      <w:r w:rsidRPr="00754FEB">
        <w:rPr>
          <w:bCs/>
          <w:szCs w:val="24"/>
        </w:rPr>
        <w:t>Настоящей заявкой подтверждаем(-ю), что:</w:t>
      </w:r>
    </w:p>
    <w:p w:rsidR="00E00AC1" w:rsidRPr="00754FEB" w:rsidRDefault="00E00AC1" w:rsidP="00E00AC1">
      <w:pPr>
        <w:spacing w:after="0" w:line="240" w:lineRule="auto"/>
        <w:contextualSpacing/>
        <w:jc w:val="both"/>
        <w:rPr>
          <w:bCs/>
          <w:szCs w:val="24"/>
        </w:rPr>
      </w:pPr>
      <w:r w:rsidRPr="00754FEB">
        <w:rPr>
          <w:bCs/>
          <w:szCs w:val="24"/>
        </w:rPr>
        <w:t>- против нас (меня) не проводится процедура ликвидации;</w:t>
      </w:r>
    </w:p>
    <w:p w:rsidR="00E00AC1" w:rsidRPr="00754FEB" w:rsidRDefault="00E00AC1" w:rsidP="00E00AC1">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E00AC1" w:rsidRPr="00754FEB" w:rsidRDefault="00E00AC1" w:rsidP="00E00AC1">
      <w:pPr>
        <w:spacing w:after="0" w:line="240" w:lineRule="auto"/>
        <w:contextualSpacing/>
        <w:jc w:val="both"/>
        <w:rPr>
          <w:bCs/>
          <w:szCs w:val="24"/>
        </w:rPr>
      </w:pPr>
      <w:r w:rsidRPr="00754FEB">
        <w:rPr>
          <w:bCs/>
          <w:szCs w:val="24"/>
        </w:rPr>
        <w:t>- наша (моя) деятельность не приостановлена.</w:t>
      </w:r>
    </w:p>
    <w:p w:rsidR="00E00AC1" w:rsidRPr="00754FEB" w:rsidRDefault="00E00AC1" w:rsidP="00E00AC1">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E00AC1" w:rsidRDefault="00E00AC1" w:rsidP="00E00AC1">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E00AC1" w:rsidRPr="00754FEB" w:rsidRDefault="00E00AC1" w:rsidP="00E00AC1">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E00AC1" w:rsidRPr="00754FEB" w:rsidRDefault="00E00AC1" w:rsidP="00E00AC1">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в случае признания нас(меня) победителем продажи либо лицом, признанным единственным участником аукциона, 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E00AC1" w:rsidRPr="00754FEB" w:rsidRDefault="00E00AC1" w:rsidP="00E00AC1">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E00AC1" w:rsidRDefault="00E00AC1" w:rsidP="00E00AC1">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E00AC1" w:rsidRDefault="00E00AC1" w:rsidP="00A43DE1">
      <w:pPr>
        <w:spacing w:after="0" w:line="240" w:lineRule="auto"/>
        <w:ind w:left="-284" w:firstLine="851"/>
        <w:jc w:val="right"/>
        <w:rPr>
          <w:szCs w:val="24"/>
          <w:lang w:eastAsia="x-none"/>
        </w:rPr>
      </w:pPr>
    </w:p>
    <w:p w:rsidR="00E00AC1" w:rsidRDefault="00E00AC1" w:rsidP="00A43DE1">
      <w:pPr>
        <w:spacing w:after="0" w:line="240" w:lineRule="auto"/>
        <w:ind w:left="-284" w:firstLine="851"/>
        <w:jc w:val="right"/>
        <w:rPr>
          <w:szCs w:val="24"/>
          <w:lang w:eastAsia="x-none"/>
        </w:rPr>
      </w:pPr>
    </w:p>
    <w:p w:rsidR="00E00AC1" w:rsidRDefault="00E00AC1" w:rsidP="00A43DE1">
      <w:pPr>
        <w:spacing w:after="0" w:line="240" w:lineRule="auto"/>
        <w:ind w:left="-284" w:firstLine="851"/>
        <w:jc w:val="right"/>
        <w:rPr>
          <w:szCs w:val="24"/>
          <w:lang w:eastAsia="x-none"/>
        </w:rPr>
      </w:pPr>
    </w:p>
    <w:p w:rsidR="00BE4B82" w:rsidRDefault="00BE4B82" w:rsidP="00A43DE1">
      <w:pPr>
        <w:spacing w:after="0" w:line="240" w:lineRule="auto"/>
        <w:ind w:left="-284" w:firstLine="851"/>
        <w:jc w:val="right"/>
        <w:rPr>
          <w:szCs w:val="24"/>
          <w:lang w:eastAsia="x-none"/>
        </w:rPr>
      </w:pPr>
    </w:p>
    <w:p w:rsidR="00F670DB" w:rsidRDefault="00F670DB" w:rsidP="00A43DE1">
      <w:pPr>
        <w:spacing w:after="0" w:line="240" w:lineRule="auto"/>
        <w:ind w:left="-284" w:firstLine="851"/>
        <w:jc w:val="right"/>
        <w:rPr>
          <w:szCs w:val="24"/>
          <w:lang w:eastAsia="x-none"/>
        </w:rPr>
      </w:pPr>
    </w:p>
    <w:p w:rsidR="00A43DE1" w:rsidRPr="00E341D2" w:rsidRDefault="00A43DE1" w:rsidP="00A43DE1">
      <w:pPr>
        <w:spacing w:after="0" w:line="240" w:lineRule="auto"/>
        <w:ind w:left="-284" w:firstLine="851"/>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3225D2163D4F431C825A991D2D464488"/>
          </w:placeholder>
          <w:text/>
        </w:sdtPr>
        <w:sdtEndPr/>
        <w:sdtContent>
          <w:r w:rsidR="00F16A82">
            <w:rPr>
              <w:szCs w:val="24"/>
              <w:lang w:eastAsia="x-none"/>
            </w:rPr>
            <w:t>2</w:t>
          </w:r>
        </w:sdtContent>
      </w:sdt>
    </w:p>
    <w:p w:rsidR="00A43DE1" w:rsidRDefault="00A43DE1" w:rsidP="00A43DE1">
      <w:pPr>
        <w:tabs>
          <w:tab w:val="right" w:pos="9355"/>
        </w:tabs>
        <w:autoSpaceDE w:val="0"/>
        <w:autoSpaceDN w:val="0"/>
        <w:adjustRightInd w:val="0"/>
        <w:spacing w:after="0" w:line="240" w:lineRule="auto"/>
        <w:ind w:left="-284" w:right="-1" w:firstLine="851"/>
        <w:jc w:val="right"/>
        <w:rPr>
          <w:szCs w:val="24"/>
          <w:lang w:eastAsia="x-none"/>
        </w:rPr>
      </w:pPr>
      <w:r w:rsidRPr="00E341D2">
        <w:rPr>
          <w:szCs w:val="24"/>
          <w:lang w:eastAsia="x-none"/>
        </w:rPr>
        <w:t>к информационному сообщению</w:t>
      </w:r>
      <w:r>
        <w:rPr>
          <w:szCs w:val="24"/>
          <w:lang w:eastAsia="x-none"/>
        </w:rPr>
        <w:t>.</w:t>
      </w:r>
      <w:r w:rsidRPr="00E341D2">
        <w:rPr>
          <w:szCs w:val="24"/>
          <w:lang w:eastAsia="x-none"/>
        </w:rPr>
        <w:t xml:space="preserve"> </w:t>
      </w:r>
    </w:p>
    <w:p w:rsidR="00214C80" w:rsidRDefault="00214C80" w:rsidP="00214C80">
      <w:pPr>
        <w:pStyle w:val="4"/>
        <w:jc w:val="right"/>
        <w:rPr>
          <w:sz w:val="27"/>
          <w:szCs w:val="27"/>
        </w:rPr>
      </w:pPr>
      <w:r>
        <w:rPr>
          <w:sz w:val="27"/>
          <w:szCs w:val="27"/>
        </w:rPr>
        <w:t>Проект</w:t>
      </w:r>
    </w:p>
    <w:p w:rsidR="00214C80" w:rsidRPr="00B22F80" w:rsidRDefault="00214C80" w:rsidP="00214C80">
      <w:pPr>
        <w:pStyle w:val="4"/>
        <w:spacing w:before="0" w:after="0"/>
        <w:jc w:val="center"/>
        <w:rPr>
          <w:sz w:val="24"/>
          <w:szCs w:val="24"/>
        </w:rPr>
      </w:pPr>
      <w:r w:rsidRPr="00B22F80">
        <w:rPr>
          <w:sz w:val="24"/>
          <w:szCs w:val="24"/>
        </w:rPr>
        <w:t>Договор купли-продажи № ___</w:t>
      </w:r>
    </w:p>
    <w:p w:rsidR="00214C80" w:rsidRPr="00B22F80" w:rsidRDefault="00214C80" w:rsidP="00214C80">
      <w:pPr>
        <w:pStyle w:val="4"/>
        <w:spacing w:before="0" w:after="0"/>
        <w:jc w:val="center"/>
        <w:rPr>
          <w:sz w:val="24"/>
          <w:szCs w:val="24"/>
        </w:rPr>
      </w:pPr>
      <w:r w:rsidRPr="00B22F80">
        <w:rPr>
          <w:rStyle w:val="aff9"/>
          <w:b/>
          <w:sz w:val="24"/>
          <w:szCs w:val="24"/>
        </w:rPr>
        <w:t xml:space="preserve">объекта движимого имущества </w:t>
      </w:r>
    </w:p>
    <w:p w:rsidR="00214C80" w:rsidRDefault="00214C80" w:rsidP="00214C80">
      <w:pPr>
        <w:spacing w:after="0" w:line="240" w:lineRule="auto"/>
        <w:rPr>
          <w:b/>
          <w:bCs/>
          <w:sz w:val="28"/>
          <w:szCs w:val="28"/>
          <w:lang w:eastAsia="ru-RU"/>
        </w:rPr>
      </w:pPr>
    </w:p>
    <w:p w:rsidR="00214C80" w:rsidRPr="00442B18" w:rsidRDefault="00214C80" w:rsidP="00214C80">
      <w:pPr>
        <w:spacing w:after="0" w:line="240" w:lineRule="auto"/>
      </w:pPr>
      <w:r w:rsidRPr="00442B18">
        <w:t xml:space="preserve">г. </w:t>
      </w:r>
      <w:r>
        <w:t>Фурманов</w:t>
      </w:r>
      <w:r w:rsidRPr="00442B18">
        <w:tab/>
      </w:r>
      <w:r>
        <w:t xml:space="preserve">                        </w:t>
      </w:r>
      <w:r>
        <w:tab/>
        <w:t xml:space="preserve"> </w:t>
      </w:r>
      <w:r w:rsidRPr="00442B18">
        <w:t xml:space="preserve">                       </w:t>
      </w:r>
      <w:r>
        <w:t xml:space="preserve">                     </w:t>
      </w:r>
      <w:r w:rsidRPr="00442B18">
        <w:t xml:space="preserve">   </w:t>
      </w:r>
      <w:r>
        <w:t>« ___</w:t>
      </w:r>
      <w:r w:rsidRPr="00442B18">
        <w:t xml:space="preserve"> » </w:t>
      </w:r>
      <w:r>
        <w:t>_________</w:t>
      </w:r>
      <w:r w:rsidRPr="00442B18">
        <w:t xml:space="preserve">  202</w:t>
      </w:r>
      <w:r>
        <w:t>6</w:t>
      </w:r>
      <w:r w:rsidRPr="00442B18">
        <w:t xml:space="preserve"> г.</w:t>
      </w:r>
    </w:p>
    <w:p w:rsidR="00214C80" w:rsidRPr="00442B18" w:rsidRDefault="00214C80" w:rsidP="00214C80">
      <w:pPr>
        <w:spacing w:after="0" w:line="240" w:lineRule="auto"/>
      </w:pPr>
    </w:p>
    <w:p w:rsidR="00214C80" w:rsidRPr="00246911" w:rsidRDefault="00214C80" w:rsidP="00214C80">
      <w:pPr>
        <w:pStyle w:val="afff3"/>
        <w:ind w:right="0" w:firstLine="708"/>
        <w:jc w:val="both"/>
        <w:rPr>
          <w:b w:val="0"/>
          <w:szCs w:val="24"/>
        </w:rPr>
      </w:pPr>
      <w:proofErr w:type="gramStart"/>
      <w:r w:rsidRPr="00F9066A">
        <w:rPr>
          <w:b w:val="0"/>
          <w:szCs w:val="24"/>
          <w:lang w:val="ru-RU"/>
        </w:rPr>
        <w:t>Областное государственное бюджетное профессиональное образовательное учреждение</w:t>
      </w:r>
      <w:r>
        <w:rPr>
          <w:b w:val="0"/>
          <w:szCs w:val="24"/>
          <w:lang w:val="ru-RU"/>
        </w:rPr>
        <w:t xml:space="preserve"> </w:t>
      </w:r>
      <w:proofErr w:type="spellStart"/>
      <w:r w:rsidRPr="00F9066A">
        <w:rPr>
          <w:b w:val="0"/>
          <w:szCs w:val="24"/>
          <w:lang w:val="ru-RU"/>
        </w:rPr>
        <w:t>Фурмановский</w:t>
      </w:r>
      <w:proofErr w:type="spellEnd"/>
      <w:r w:rsidRPr="00F9066A">
        <w:rPr>
          <w:b w:val="0"/>
          <w:szCs w:val="24"/>
          <w:lang w:val="ru-RU"/>
        </w:rPr>
        <w:t xml:space="preserve"> технический колледж </w:t>
      </w:r>
      <w:r w:rsidRPr="00442B18">
        <w:rPr>
          <w:b w:val="0"/>
          <w:szCs w:val="24"/>
          <w:lang w:val="ru-RU"/>
        </w:rPr>
        <w:t>(</w:t>
      </w:r>
      <w:r w:rsidRPr="00F9066A">
        <w:rPr>
          <w:b w:val="0"/>
          <w:szCs w:val="24"/>
          <w:lang w:val="ru-RU"/>
        </w:rPr>
        <w:t>О</w:t>
      </w:r>
      <w:r>
        <w:rPr>
          <w:b w:val="0"/>
          <w:szCs w:val="24"/>
          <w:lang w:val="ru-RU"/>
        </w:rPr>
        <w:t xml:space="preserve">ГБПОУ </w:t>
      </w:r>
      <w:proofErr w:type="spellStart"/>
      <w:r w:rsidRPr="00F9066A">
        <w:rPr>
          <w:b w:val="0"/>
          <w:szCs w:val="24"/>
          <w:lang w:val="ru-RU"/>
        </w:rPr>
        <w:t>Фурмановский</w:t>
      </w:r>
      <w:proofErr w:type="spellEnd"/>
      <w:r w:rsidRPr="00F9066A">
        <w:rPr>
          <w:b w:val="0"/>
          <w:szCs w:val="24"/>
          <w:lang w:val="ru-RU"/>
        </w:rPr>
        <w:t xml:space="preserve"> технический колледж</w:t>
      </w:r>
      <w:r w:rsidRPr="00442B18">
        <w:rPr>
          <w:b w:val="0"/>
          <w:szCs w:val="24"/>
          <w:lang w:val="ru-RU"/>
        </w:rPr>
        <w:t>)</w:t>
      </w:r>
      <w:r w:rsidRPr="00442B18">
        <w:rPr>
          <w:b w:val="0"/>
          <w:szCs w:val="24"/>
        </w:rPr>
        <w:t xml:space="preserve"> в лице </w:t>
      </w:r>
      <w:r>
        <w:rPr>
          <w:b w:val="0"/>
          <w:szCs w:val="24"/>
          <w:lang w:val="ru-RU"/>
        </w:rPr>
        <w:t xml:space="preserve">директора </w:t>
      </w:r>
      <w:proofErr w:type="spellStart"/>
      <w:r>
        <w:rPr>
          <w:b w:val="0"/>
          <w:szCs w:val="24"/>
          <w:lang w:val="ru-RU"/>
        </w:rPr>
        <w:t>Мусатовой</w:t>
      </w:r>
      <w:proofErr w:type="spellEnd"/>
      <w:r>
        <w:rPr>
          <w:b w:val="0"/>
          <w:szCs w:val="24"/>
          <w:lang w:val="ru-RU"/>
        </w:rPr>
        <w:t xml:space="preserve"> Галины Александровны</w:t>
      </w:r>
      <w:r w:rsidRPr="00442B18">
        <w:rPr>
          <w:b w:val="0"/>
          <w:bCs/>
          <w:szCs w:val="24"/>
          <w:lang w:val="ru-RU"/>
        </w:rPr>
        <w:t>,</w:t>
      </w:r>
      <w:r w:rsidRPr="00442B18">
        <w:rPr>
          <w:b w:val="0"/>
          <w:szCs w:val="24"/>
        </w:rPr>
        <w:t xml:space="preserve"> действующего на основании Устава, именуемое в дальнейшем «Продавец», с одной стороны, и </w:t>
      </w:r>
      <w:r>
        <w:rPr>
          <w:b w:val="0"/>
          <w:szCs w:val="24"/>
          <w:lang w:val="ru-RU"/>
        </w:rPr>
        <w:t>_________________________________________</w:t>
      </w:r>
      <w:r w:rsidRPr="00442B18">
        <w:rPr>
          <w:b w:val="0"/>
          <w:szCs w:val="24"/>
        </w:rPr>
        <w:t xml:space="preserve">, именуемый в дальнейшем «Покупатель», с другой стороны, при совместном упоминании именуемые «Стороны», в соответствии </w:t>
      </w:r>
      <w:r w:rsidRPr="00442B18">
        <w:rPr>
          <w:b w:val="0"/>
          <w:noProof/>
          <w:szCs w:val="24"/>
        </w:rPr>
        <w:t xml:space="preserve">с </w:t>
      </w:r>
      <w:r w:rsidRPr="00442B18">
        <w:rPr>
          <w:b w:val="0"/>
          <w:szCs w:val="24"/>
        </w:rPr>
        <w:t>Гражданским кодексом Российской Федерации, Законом Ивановской области от 30.04.2003 № 41-ОЗ «О порядке управления и</w:t>
      </w:r>
      <w:proofErr w:type="gramEnd"/>
      <w:r w:rsidRPr="00442B18">
        <w:rPr>
          <w:b w:val="0"/>
          <w:szCs w:val="24"/>
        </w:rPr>
        <w:t xml:space="preserve"> распоряжения  имуществом, находящимся в собственности Ивановской области», постановлением Администрации</w:t>
      </w:r>
      <w:r w:rsidRPr="00442B18">
        <w:rPr>
          <w:b w:val="0"/>
        </w:rPr>
        <w:t xml:space="preserve">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w:t>
      </w:r>
      <w:r w:rsidRPr="00442B18">
        <w:rPr>
          <w:b w:val="0"/>
          <w:lang w:val="ru-RU"/>
        </w:rPr>
        <w:t>Ивановской</w:t>
      </w:r>
      <w:r w:rsidRPr="00442B18">
        <w:rPr>
          <w:b w:val="0"/>
        </w:rPr>
        <w:t xml:space="preserve"> области», положениями информационного сообщения, и на основании Протокола от «</w:t>
      </w:r>
      <w:r>
        <w:rPr>
          <w:b w:val="0"/>
          <w:lang w:val="ru-RU"/>
        </w:rPr>
        <w:t xml:space="preserve"> ____</w:t>
      </w:r>
      <w:r w:rsidRPr="00442B18">
        <w:rPr>
          <w:b w:val="0"/>
          <w:lang w:val="ru-RU"/>
        </w:rPr>
        <w:t xml:space="preserve"> </w:t>
      </w:r>
      <w:r w:rsidRPr="00442B18">
        <w:rPr>
          <w:b w:val="0"/>
        </w:rPr>
        <w:t xml:space="preserve">» </w:t>
      </w:r>
      <w:r>
        <w:rPr>
          <w:b w:val="0"/>
          <w:lang w:val="ru-RU"/>
        </w:rPr>
        <w:t>_________</w:t>
      </w:r>
      <w:r w:rsidRPr="00442B18">
        <w:rPr>
          <w:b w:val="0"/>
        </w:rPr>
        <w:t xml:space="preserve"> 20</w:t>
      </w:r>
      <w:r>
        <w:rPr>
          <w:b w:val="0"/>
          <w:lang w:val="ru-RU"/>
        </w:rPr>
        <w:t>26</w:t>
      </w:r>
      <w:r w:rsidRPr="00442B18">
        <w:rPr>
          <w:b w:val="0"/>
        </w:rPr>
        <w:t xml:space="preserve"> года № </w:t>
      </w:r>
      <w:r>
        <w:rPr>
          <w:b w:val="0"/>
          <w:lang w:val="ru-RU"/>
        </w:rPr>
        <w:t>______</w:t>
      </w:r>
      <w:r w:rsidRPr="00442B18">
        <w:rPr>
          <w:b w:val="0"/>
        </w:rPr>
        <w:t xml:space="preserve"> заседания Комиссии по проведению аукциона по продаже имущества, находящегося в собственности</w:t>
      </w:r>
      <w:r>
        <w:rPr>
          <w:b w:val="0"/>
        </w:rPr>
        <w:t xml:space="preserve"> Ивановской области, </w:t>
      </w:r>
      <w:r>
        <w:rPr>
          <w:b w:val="0"/>
          <w:lang w:val="ru-RU"/>
        </w:rPr>
        <w:t xml:space="preserve">закрепленного на праве оперативного управления за </w:t>
      </w:r>
      <w:r>
        <w:rPr>
          <w:b w:val="0"/>
          <w:szCs w:val="24"/>
        </w:rPr>
        <w:t xml:space="preserve"> </w:t>
      </w:r>
      <w:r>
        <w:rPr>
          <w:b w:val="0"/>
          <w:szCs w:val="24"/>
          <w:lang w:val="ru-RU"/>
        </w:rPr>
        <w:t>о</w:t>
      </w:r>
      <w:r w:rsidRPr="00F9066A">
        <w:rPr>
          <w:b w:val="0"/>
          <w:szCs w:val="24"/>
          <w:lang w:val="ru-RU"/>
        </w:rPr>
        <w:t>бластн</w:t>
      </w:r>
      <w:r>
        <w:rPr>
          <w:b w:val="0"/>
          <w:szCs w:val="24"/>
          <w:lang w:val="ru-RU"/>
        </w:rPr>
        <w:t>ым</w:t>
      </w:r>
      <w:r w:rsidRPr="00F9066A">
        <w:rPr>
          <w:b w:val="0"/>
          <w:szCs w:val="24"/>
          <w:lang w:val="ru-RU"/>
        </w:rPr>
        <w:t xml:space="preserve"> государственн</w:t>
      </w:r>
      <w:r>
        <w:rPr>
          <w:b w:val="0"/>
          <w:szCs w:val="24"/>
          <w:lang w:val="ru-RU"/>
        </w:rPr>
        <w:t>ым</w:t>
      </w:r>
      <w:r w:rsidRPr="00F9066A">
        <w:rPr>
          <w:b w:val="0"/>
          <w:szCs w:val="24"/>
          <w:lang w:val="ru-RU"/>
        </w:rPr>
        <w:t xml:space="preserve"> бюджетн</w:t>
      </w:r>
      <w:r>
        <w:rPr>
          <w:b w:val="0"/>
          <w:szCs w:val="24"/>
          <w:lang w:val="ru-RU"/>
        </w:rPr>
        <w:t>ым</w:t>
      </w:r>
      <w:r w:rsidRPr="00F9066A">
        <w:rPr>
          <w:b w:val="0"/>
          <w:szCs w:val="24"/>
          <w:lang w:val="ru-RU"/>
        </w:rPr>
        <w:t xml:space="preserve"> </w:t>
      </w:r>
      <w:r w:rsidRPr="00246911">
        <w:rPr>
          <w:b w:val="0"/>
          <w:szCs w:val="24"/>
          <w:lang w:val="ru-RU"/>
        </w:rPr>
        <w:t xml:space="preserve">профессиональным образовательным учреждением </w:t>
      </w:r>
      <w:proofErr w:type="spellStart"/>
      <w:r w:rsidRPr="00246911">
        <w:rPr>
          <w:b w:val="0"/>
          <w:szCs w:val="24"/>
          <w:lang w:val="ru-RU"/>
        </w:rPr>
        <w:t>Фурмановский</w:t>
      </w:r>
      <w:proofErr w:type="spellEnd"/>
      <w:r w:rsidRPr="00246911">
        <w:rPr>
          <w:b w:val="0"/>
          <w:szCs w:val="24"/>
          <w:lang w:val="ru-RU"/>
        </w:rPr>
        <w:t xml:space="preserve"> технический колледж </w:t>
      </w:r>
      <w:r w:rsidRPr="00246911">
        <w:rPr>
          <w:b w:val="0"/>
          <w:szCs w:val="24"/>
        </w:rPr>
        <w:t xml:space="preserve">«Об итогах аукциона» (далее - Аукцион), заключили настоящий Договор (далее – «Договор») о нижеследующем. </w:t>
      </w:r>
    </w:p>
    <w:p w:rsidR="00214C80" w:rsidRPr="00246911" w:rsidRDefault="00214C80" w:rsidP="00214C80">
      <w:pPr>
        <w:spacing w:after="0" w:line="240" w:lineRule="auto"/>
        <w:jc w:val="center"/>
        <w:rPr>
          <w:b/>
        </w:rPr>
      </w:pPr>
      <w:r w:rsidRPr="00246911">
        <w:rPr>
          <w:b/>
        </w:rPr>
        <w:t xml:space="preserve">Статья </w:t>
      </w:r>
      <w:smartTag w:uri="urn:schemas-microsoft-com:office:cs:smarttags" w:element="NumConv6p0">
        <w:smartTagPr>
          <w:attr w:name="val" w:val="1"/>
          <w:attr w:name="sch" w:val="1"/>
        </w:smartTagPr>
        <w:r w:rsidRPr="00246911">
          <w:rPr>
            <w:b/>
          </w:rPr>
          <w:t>1</w:t>
        </w:r>
      </w:smartTag>
      <w:r w:rsidRPr="00246911">
        <w:rPr>
          <w:b/>
        </w:rPr>
        <w:t>. Предмет Договора</w:t>
      </w:r>
    </w:p>
    <w:p w:rsidR="00214C80" w:rsidRPr="003469CA" w:rsidRDefault="00214C80" w:rsidP="00214C80">
      <w:pPr>
        <w:numPr>
          <w:ilvl w:val="1"/>
          <w:numId w:val="20"/>
        </w:numPr>
        <w:tabs>
          <w:tab w:val="left" w:pos="993"/>
        </w:tabs>
        <w:autoSpaceDE w:val="0"/>
        <w:autoSpaceDN w:val="0"/>
        <w:adjustRightInd w:val="0"/>
        <w:spacing w:after="0" w:line="240" w:lineRule="auto"/>
        <w:ind w:left="0" w:firstLine="567"/>
        <w:jc w:val="both"/>
        <w:rPr>
          <w:color w:val="000000"/>
        </w:rPr>
      </w:pPr>
      <w:r w:rsidRPr="003469CA">
        <w:rPr>
          <w:color w:val="000000"/>
        </w:rPr>
        <w:t xml:space="preserve">Продавец обязуется передать в собственность Покупателя, а покупатель обязуется принять и оплатить на условиях настоящего Договора движимое государственное имущество Ивановской области, закреплённое за ОГБПОУ </w:t>
      </w:r>
      <w:proofErr w:type="spellStart"/>
      <w:r w:rsidRPr="003469CA">
        <w:rPr>
          <w:color w:val="000000"/>
        </w:rPr>
        <w:t>Фурмановский</w:t>
      </w:r>
      <w:proofErr w:type="spellEnd"/>
      <w:r w:rsidRPr="003469CA">
        <w:rPr>
          <w:color w:val="000000"/>
        </w:rPr>
        <w:t xml:space="preserve"> технический колледж на праве оперативного управления (далее – «Киоск </w:t>
      </w:r>
      <w:proofErr w:type="gramStart"/>
      <w:r w:rsidRPr="003469CA">
        <w:rPr>
          <w:color w:val="000000"/>
        </w:rPr>
        <w:t>ж/б</w:t>
      </w:r>
      <w:proofErr w:type="gramEnd"/>
      <w:r w:rsidRPr="003469CA">
        <w:rPr>
          <w:color w:val="000000"/>
        </w:rPr>
        <w:t>», Имущество):</w:t>
      </w:r>
    </w:p>
    <w:p w:rsidR="00214C80" w:rsidRPr="003469CA" w:rsidRDefault="00214C80" w:rsidP="00214C80">
      <w:pPr>
        <w:tabs>
          <w:tab w:val="left" w:pos="993"/>
        </w:tabs>
        <w:autoSpaceDE w:val="0"/>
        <w:autoSpaceDN w:val="0"/>
        <w:adjustRightInd w:val="0"/>
        <w:spacing w:after="0" w:line="240" w:lineRule="auto"/>
        <w:ind w:firstLine="567"/>
        <w:jc w:val="both"/>
        <w:rPr>
          <w:color w:val="000000"/>
        </w:rPr>
      </w:pPr>
      <w:r w:rsidRPr="003469CA">
        <w:rPr>
          <w:color w:val="000000"/>
        </w:rPr>
        <w:t xml:space="preserve">- киоск </w:t>
      </w:r>
      <w:proofErr w:type="gramStart"/>
      <w:r w:rsidRPr="003469CA">
        <w:rPr>
          <w:color w:val="000000"/>
        </w:rPr>
        <w:t>ж/б</w:t>
      </w:r>
      <w:proofErr w:type="gramEnd"/>
      <w:r w:rsidRPr="003469CA">
        <w:rPr>
          <w:color w:val="000000"/>
        </w:rPr>
        <w:t>; инвентарный номер-ФБ01010007; площадь 12,5 кв. м.; дата ввода в эксплуатацию - 01.01.1998г; количество этажей – 1; стены и перегородки – железобетонные, перекрытия – ж/б плиты.</w:t>
      </w:r>
    </w:p>
    <w:p w:rsidR="00214C80" w:rsidRPr="003469CA" w:rsidRDefault="00214C80" w:rsidP="00214C80">
      <w:pPr>
        <w:numPr>
          <w:ilvl w:val="1"/>
          <w:numId w:val="20"/>
        </w:numPr>
        <w:tabs>
          <w:tab w:val="left" w:pos="993"/>
        </w:tabs>
        <w:autoSpaceDE w:val="0"/>
        <w:autoSpaceDN w:val="0"/>
        <w:adjustRightInd w:val="0"/>
        <w:spacing w:after="0" w:line="240" w:lineRule="auto"/>
        <w:ind w:left="0" w:firstLine="567"/>
        <w:jc w:val="both"/>
        <w:rPr>
          <w:bCs/>
          <w:color w:val="000000"/>
        </w:rPr>
      </w:pPr>
      <w:r w:rsidRPr="003469CA">
        <w:rPr>
          <w:rFonts w:eastAsia="Calibri"/>
          <w:bCs/>
          <w:color w:val="000000"/>
        </w:rPr>
        <w:t xml:space="preserve">Место нахождения Имущества: </w:t>
      </w:r>
      <w:r w:rsidRPr="003469CA">
        <w:rPr>
          <w:color w:val="000000"/>
        </w:rPr>
        <w:t>Ивановская область, г. Фурманов, ул. Большевистская (рыночная площадь).</w:t>
      </w:r>
    </w:p>
    <w:p w:rsidR="00214C80" w:rsidRPr="003469CA" w:rsidRDefault="00214C80" w:rsidP="00214C80">
      <w:pPr>
        <w:numPr>
          <w:ilvl w:val="1"/>
          <w:numId w:val="20"/>
        </w:numPr>
        <w:tabs>
          <w:tab w:val="left" w:pos="993"/>
        </w:tabs>
        <w:autoSpaceDE w:val="0"/>
        <w:autoSpaceDN w:val="0"/>
        <w:adjustRightInd w:val="0"/>
        <w:spacing w:after="0" w:line="240" w:lineRule="auto"/>
        <w:ind w:left="0" w:firstLine="567"/>
        <w:jc w:val="both"/>
        <w:rPr>
          <w:bCs/>
          <w:color w:val="000000"/>
        </w:rPr>
      </w:pPr>
      <w:r w:rsidRPr="003469CA">
        <w:rPr>
          <w:color w:val="000000"/>
        </w:rPr>
        <w:t xml:space="preserve">Продавец гарантирует, что на момент подписания настоящего договора «Киоск </w:t>
      </w:r>
      <w:proofErr w:type="gramStart"/>
      <w:r w:rsidRPr="003469CA">
        <w:rPr>
          <w:color w:val="000000"/>
        </w:rPr>
        <w:t>ж/б</w:t>
      </w:r>
      <w:proofErr w:type="gramEnd"/>
      <w:r w:rsidRPr="003469CA">
        <w:rPr>
          <w:color w:val="000000"/>
        </w:rPr>
        <w:t xml:space="preserve">»  никому другому не продан, не заложен, в споре под арестом и запретом не состоит и свободен от иных прав третьих лиц. </w:t>
      </w:r>
    </w:p>
    <w:p w:rsidR="00214C80" w:rsidRPr="003469CA" w:rsidRDefault="00214C80" w:rsidP="00214C80">
      <w:pPr>
        <w:numPr>
          <w:ilvl w:val="1"/>
          <w:numId w:val="20"/>
        </w:numPr>
        <w:tabs>
          <w:tab w:val="left" w:pos="993"/>
        </w:tabs>
        <w:autoSpaceDE w:val="0"/>
        <w:autoSpaceDN w:val="0"/>
        <w:adjustRightInd w:val="0"/>
        <w:spacing w:after="0" w:line="240" w:lineRule="auto"/>
        <w:ind w:left="0" w:firstLine="567"/>
        <w:jc w:val="both"/>
        <w:rPr>
          <w:bCs/>
          <w:color w:val="000000"/>
        </w:rPr>
      </w:pPr>
      <w:r w:rsidRPr="003469CA">
        <w:rPr>
          <w:color w:val="000000"/>
        </w:rPr>
        <w:t xml:space="preserve">Стороны по настоящему Договору обязуются: </w:t>
      </w:r>
    </w:p>
    <w:p w:rsidR="00214C80" w:rsidRPr="003469CA" w:rsidRDefault="00214C80" w:rsidP="00214C80">
      <w:pPr>
        <w:numPr>
          <w:ilvl w:val="12"/>
          <w:numId w:val="0"/>
        </w:numPr>
        <w:spacing w:after="0" w:line="240" w:lineRule="auto"/>
        <w:jc w:val="both"/>
        <w:rPr>
          <w:b/>
          <w:color w:val="000000"/>
        </w:rPr>
      </w:pPr>
      <w:r w:rsidRPr="003469CA">
        <w:rPr>
          <w:b/>
          <w:color w:val="000000"/>
        </w:rPr>
        <w:t xml:space="preserve">Покупатель обязуется: </w:t>
      </w:r>
    </w:p>
    <w:p w:rsidR="00214C80" w:rsidRPr="003469CA" w:rsidRDefault="00214C80" w:rsidP="00214C80">
      <w:pPr>
        <w:spacing w:after="0" w:line="240" w:lineRule="auto"/>
        <w:jc w:val="both"/>
        <w:rPr>
          <w:color w:val="000000"/>
        </w:rPr>
      </w:pPr>
      <w:r w:rsidRPr="003469CA">
        <w:rPr>
          <w:b/>
          <w:color w:val="000000"/>
        </w:rPr>
        <w:t>*</w:t>
      </w:r>
      <w:r w:rsidRPr="003469CA">
        <w:rPr>
          <w:color w:val="000000"/>
        </w:rPr>
        <w:t xml:space="preserve">        произвести оплату Имущества в сумме и на условиях, установленных в статье </w:t>
      </w:r>
      <w:smartTag w:uri="urn:schemas-microsoft-com:office:cs:smarttags" w:element="NumConv6p0">
        <w:smartTagPr>
          <w:attr w:name="sch" w:val="1"/>
          <w:attr w:name="val" w:val="2"/>
        </w:smartTagPr>
        <w:r w:rsidRPr="003469CA">
          <w:rPr>
            <w:color w:val="000000"/>
          </w:rPr>
          <w:t>2</w:t>
        </w:r>
      </w:smartTag>
      <w:r w:rsidRPr="003469CA">
        <w:rPr>
          <w:color w:val="000000"/>
        </w:rPr>
        <w:t xml:space="preserve"> настоящего Договора; </w:t>
      </w:r>
    </w:p>
    <w:p w:rsidR="00214C80" w:rsidRPr="003469CA" w:rsidRDefault="00214C80" w:rsidP="00214C80">
      <w:pPr>
        <w:spacing w:after="0" w:line="240" w:lineRule="auto"/>
        <w:jc w:val="both"/>
        <w:rPr>
          <w:color w:val="000000"/>
        </w:rPr>
      </w:pPr>
      <w:r w:rsidRPr="003469CA">
        <w:rPr>
          <w:b/>
          <w:color w:val="000000"/>
        </w:rPr>
        <w:t>*</w:t>
      </w:r>
      <w:r w:rsidRPr="003469CA">
        <w:rPr>
          <w:color w:val="000000"/>
        </w:rPr>
        <w:t xml:space="preserve">        принять указанный «Киоск </w:t>
      </w:r>
      <w:proofErr w:type="gramStart"/>
      <w:r w:rsidRPr="003469CA">
        <w:rPr>
          <w:color w:val="000000"/>
        </w:rPr>
        <w:t>ж/б</w:t>
      </w:r>
      <w:proofErr w:type="gramEnd"/>
      <w:r w:rsidRPr="003469CA">
        <w:rPr>
          <w:color w:val="000000"/>
        </w:rPr>
        <w:t xml:space="preserve">» в собственность; </w:t>
      </w:r>
    </w:p>
    <w:p w:rsidR="00214C80" w:rsidRPr="003469CA" w:rsidRDefault="00214C80" w:rsidP="00214C80">
      <w:pPr>
        <w:spacing w:after="0" w:line="240" w:lineRule="auto"/>
        <w:jc w:val="both"/>
        <w:rPr>
          <w:color w:val="000000"/>
        </w:rPr>
      </w:pPr>
      <w:r w:rsidRPr="003469CA">
        <w:rPr>
          <w:b/>
          <w:color w:val="000000"/>
        </w:rPr>
        <w:t>*</w:t>
      </w:r>
      <w:r w:rsidRPr="003469CA">
        <w:rPr>
          <w:color w:val="000000"/>
        </w:rPr>
        <w:t xml:space="preserve">    самостоятельно осуществить </w:t>
      </w:r>
      <w:r>
        <w:rPr>
          <w:color w:val="000000"/>
        </w:rPr>
        <w:t xml:space="preserve">демонтаж и </w:t>
      </w:r>
      <w:r w:rsidRPr="003469CA">
        <w:rPr>
          <w:color w:val="000000"/>
        </w:rPr>
        <w:t xml:space="preserve">вывоз Имущества </w:t>
      </w:r>
      <w:r>
        <w:rPr>
          <w:color w:val="000000"/>
        </w:rPr>
        <w:t>с</w:t>
      </w:r>
      <w:r w:rsidRPr="003469CA">
        <w:rPr>
          <w:color w:val="000000"/>
        </w:rPr>
        <w:t xml:space="preserve"> места его нахождения за свой счет</w:t>
      </w:r>
      <w:r>
        <w:rPr>
          <w:color w:val="000000"/>
        </w:rPr>
        <w:t xml:space="preserve"> в течение 10 рабочих дней </w:t>
      </w:r>
      <w:proofErr w:type="gramStart"/>
      <w:r>
        <w:rPr>
          <w:color w:val="000000"/>
        </w:rPr>
        <w:t>с даты подписания</w:t>
      </w:r>
      <w:proofErr w:type="gramEnd"/>
      <w:r>
        <w:rPr>
          <w:color w:val="000000"/>
        </w:rPr>
        <w:t xml:space="preserve"> акта приема-передачи</w:t>
      </w:r>
      <w:r w:rsidRPr="003469CA">
        <w:rPr>
          <w:color w:val="000000"/>
        </w:rPr>
        <w:t>.</w:t>
      </w:r>
    </w:p>
    <w:p w:rsidR="00214C80" w:rsidRPr="003469CA" w:rsidRDefault="00214C80" w:rsidP="00214C80">
      <w:pPr>
        <w:spacing w:after="0" w:line="240" w:lineRule="auto"/>
        <w:jc w:val="both"/>
        <w:rPr>
          <w:b/>
          <w:bCs/>
          <w:color w:val="000000"/>
        </w:rPr>
      </w:pPr>
      <w:r w:rsidRPr="003469CA">
        <w:rPr>
          <w:b/>
          <w:bCs/>
          <w:color w:val="000000"/>
        </w:rPr>
        <w:t>Продавец обязуется:</w:t>
      </w:r>
    </w:p>
    <w:p w:rsidR="00214C80" w:rsidRPr="003469CA" w:rsidRDefault="00214C80" w:rsidP="00214C80">
      <w:pPr>
        <w:spacing w:after="0" w:line="240" w:lineRule="auto"/>
        <w:jc w:val="both"/>
        <w:rPr>
          <w:color w:val="000000"/>
        </w:rPr>
      </w:pPr>
      <w:r w:rsidRPr="003469CA">
        <w:rPr>
          <w:color w:val="000000"/>
        </w:rPr>
        <w:t>* передать Имущество Покупателю в порядке, установленном статьей 3 настоящего Договора.</w:t>
      </w:r>
    </w:p>
    <w:p w:rsidR="00214C80" w:rsidRPr="003469CA" w:rsidRDefault="00214C80" w:rsidP="00214C80">
      <w:pPr>
        <w:spacing w:after="0" w:line="240" w:lineRule="auto"/>
        <w:jc w:val="both"/>
        <w:rPr>
          <w:color w:val="000000"/>
          <w:highlight w:val="yellow"/>
        </w:rPr>
      </w:pPr>
    </w:p>
    <w:p w:rsidR="00214C80" w:rsidRPr="003469CA" w:rsidRDefault="00214C80" w:rsidP="00214C80">
      <w:pPr>
        <w:spacing w:after="0" w:line="240" w:lineRule="auto"/>
        <w:jc w:val="center"/>
        <w:rPr>
          <w:b/>
          <w:color w:val="000000"/>
        </w:rPr>
      </w:pPr>
      <w:r w:rsidRPr="003469CA">
        <w:rPr>
          <w:b/>
          <w:color w:val="000000"/>
        </w:rPr>
        <w:t xml:space="preserve">Статья </w:t>
      </w:r>
      <w:smartTag w:uri="urn:schemas-microsoft-com:office:cs:smarttags" w:element="NumConv6p0">
        <w:smartTagPr>
          <w:attr w:name="sch" w:val="1"/>
          <w:attr w:name="val" w:val="2"/>
        </w:smartTagPr>
        <w:r w:rsidRPr="003469CA">
          <w:rPr>
            <w:b/>
            <w:color w:val="000000"/>
          </w:rPr>
          <w:t>2</w:t>
        </w:r>
      </w:smartTag>
      <w:r w:rsidRPr="003469CA">
        <w:rPr>
          <w:b/>
          <w:color w:val="000000"/>
        </w:rPr>
        <w:t>. Порядок оплаты имущества</w:t>
      </w:r>
    </w:p>
    <w:p w:rsidR="00214C80" w:rsidRPr="00442B18" w:rsidRDefault="00214C80" w:rsidP="00214C80">
      <w:pPr>
        <w:autoSpaceDE w:val="0"/>
        <w:autoSpaceDN w:val="0"/>
        <w:adjustRightInd w:val="0"/>
        <w:spacing w:after="0" w:line="240" w:lineRule="auto"/>
        <w:ind w:firstLine="540"/>
        <w:jc w:val="both"/>
      </w:pPr>
      <w:r w:rsidRPr="00D87BB6">
        <w:lastRenderedPageBreak/>
        <w:t xml:space="preserve">2.1. </w:t>
      </w:r>
      <w:proofErr w:type="gramStart"/>
      <w:r w:rsidRPr="00D87BB6">
        <w:t>Установленная по итогам Аукциона цена продажи «Киоска ж/б» с учетом НДС составляет ________ (_________________________________________________) рублей, в том числе сумма НДС  __________________</w:t>
      </w:r>
      <w:r w:rsidRPr="00172600">
        <w:rPr>
          <w:color w:val="FFFFFF"/>
        </w:rPr>
        <w:t xml:space="preserve"> (_______________________________ рублей.</w:t>
      </w:r>
      <w:proofErr w:type="gramEnd"/>
    </w:p>
    <w:p w:rsidR="00214C80" w:rsidRPr="00442B18" w:rsidRDefault="00214C80" w:rsidP="00214C80">
      <w:pPr>
        <w:autoSpaceDE w:val="0"/>
        <w:autoSpaceDN w:val="0"/>
        <w:adjustRightInd w:val="0"/>
        <w:spacing w:after="0" w:line="240" w:lineRule="auto"/>
        <w:ind w:firstLine="540"/>
        <w:jc w:val="both"/>
      </w:pPr>
    </w:p>
    <w:p w:rsidR="00214C80" w:rsidRDefault="00214C80" w:rsidP="00214C80">
      <w:pPr>
        <w:autoSpaceDE w:val="0"/>
        <w:autoSpaceDN w:val="0"/>
        <w:adjustRightInd w:val="0"/>
        <w:spacing w:after="0" w:line="240" w:lineRule="auto"/>
        <w:ind w:firstLine="709"/>
        <w:jc w:val="both"/>
      </w:pPr>
      <w:r w:rsidRPr="00442B18">
        <w:t>2.2. Задаток в размере</w:t>
      </w:r>
      <w:proofErr w:type="gramStart"/>
      <w:r w:rsidRPr="00442B18">
        <w:t xml:space="preserve"> </w:t>
      </w:r>
      <w:r>
        <w:t>_________</w:t>
      </w:r>
      <w:r w:rsidRPr="00442B18">
        <w:t xml:space="preserve"> (</w:t>
      </w:r>
      <w:r>
        <w:t>_____________________________</w:t>
      </w:r>
      <w:r w:rsidRPr="00442B18">
        <w:t xml:space="preserve">) </w:t>
      </w:r>
      <w:proofErr w:type="gramEnd"/>
      <w:r w:rsidRPr="00442B18">
        <w:t>рублей</w:t>
      </w:r>
      <w:r>
        <w:t xml:space="preserve">, внесенный Покупателем на счет оператора электронной площадки, засчитывается в счет оплаты цены продажи имущества. </w:t>
      </w:r>
    </w:p>
    <w:p w:rsidR="00214C80" w:rsidRDefault="00214C80" w:rsidP="00214C80">
      <w:pPr>
        <w:spacing w:after="0" w:line="240" w:lineRule="auto"/>
        <w:ind w:firstLine="709"/>
        <w:jc w:val="both"/>
      </w:pPr>
      <w:r>
        <w:t>2.3. * 1) С учетом п. 2.2 настоящего Договора Покупатель (юридическое лицо или индивидуальный предприниматель) обязан оплатить за «К</w:t>
      </w:r>
      <w:r w:rsidRPr="00F202CA">
        <w:t xml:space="preserve">иоск </w:t>
      </w:r>
      <w:proofErr w:type="gramStart"/>
      <w:r w:rsidRPr="00F202CA">
        <w:t>ж/б</w:t>
      </w:r>
      <w:proofErr w:type="gramEnd"/>
      <w:r>
        <w:t xml:space="preserve">» денежные средства в российских рублях, без учета НДС, в размере (_____________________) рублей, за вычетом суммы задатка, которые должны быть внесены единовременным платежом в безналичном порядке на счет: </w:t>
      </w:r>
    </w:p>
    <w:p w:rsidR="00214C80" w:rsidRPr="003469CA" w:rsidRDefault="00214C80" w:rsidP="00214C80">
      <w:pPr>
        <w:pStyle w:val="a3"/>
        <w:jc w:val="both"/>
        <w:rPr>
          <w:rFonts w:ascii="Times New Roman" w:hAnsi="Times New Roman"/>
          <w:i/>
          <w:color w:val="000000"/>
          <w:sz w:val="24"/>
          <w:szCs w:val="24"/>
        </w:rPr>
      </w:pPr>
      <w:r w:rsidRPr="005A4E23">
        <w:rPr>
          <w:rFonts w:ascii="Times New Roman" w:hAnsi="Times New Roman"/>
          <w:sz w:val="24"/>
          <w:szCs w:val="24"/>
        </w:rPr>
        <w:t>Получатель:</w:t>
      </w:r>
      <w:r w:rsidRPr="00AA7E8D">
        <w:t xml:space="preserve"> </w:t>
      </w:r>
      <w:r w:rsidRPr="00CE2147">
        <w:rPr>
          <w:rFonts w:ascii="Times New Roman" w:hAnsi="Times New Roman"/>
          <w:i/>
          <w:sz w:val="24"/>
          <w:szCs w:val="24"/>
        </w:rPr>
        <w:t xml:space="preserve">УФК по Ивановской области (ОГБПОУ </w:t>
      </w:r>
      <w:proofErr w:type="spellStart"/>
      <w:r w:rsidRPr="00CE2147">
        <w:rPr>
          <w:rFonts w:ascii="Times New Roman" w:hAnsi="Times New Roman"/>
          <w:i/>
          <w:sz w:val="24"/>
          <w:szCs w:val="24"/>
        </w:rPr>
        <w:t>Фурмановский</w:t>
      </w:r>
      <w:proofErr w:type="spellEnd"/>
      <w:r w:rsidRPr="00CE2147">
        <w:rPr>
          <w:rFonts w:ascii="Times New Roman" w:hAnsi="Times New Roman"/>
          <w:i/>
          <w:sz w:val="24"/>
          <w:szCs w:val="24"/>
        </w:rPr>
        <w:t xml:space="preserve"> технический колледж л/с </w:t>
      </w:r>
      <w:r w:rsidRPr="00CE2147">
        <w:rPr>
          <w:rFonts w:ascii="Times New Roman" w:hAnsi="Times New Roman"/>
          <w:sz w:val="24"/>
          <w:szCs w:val="24"/>
        </w:rPr>
        <w:t>802У4141000</w:t>
      </w:r>
      <w:r w:rsidRPr="00CE2147">
        <w:rPr>
          <w:rFonts w:ascii="Times New Roman" w:hAnsi="Times New Roman"/>
          <w:i/>
          <w:sz w:val="24"/>
          <w:szCs w:val="24"/>
        </w:rPr>
        <w:t>),</w:t>
      </w:r>
      <w:r w:rsidRPr="00CE2147">
        <w:rPr>
          <w:rFonts w:ascii="Times New Roman" w:hAnsi="Times New Roman"/>
          <w:b/>
          <w:bCs/>
          <w:sz w:val="24"/>
          <w:szCs w:val="24"/>
        </w:rPr>
        <w:t xml:space="preserve"> ИНН </w:t>
      </w:r>
      <w:r w:rsidRPr="00CE2147">
        <w:rPr>
          <w:rFonts w:ascii="Times New Roman" w:hAnsi="Times New Roman"/>
          <w:bCs/>
          <w:i/>
          <w:sz w:val="24"/>
          <w:szCs w:val="24"/>
        </w:rPr>
        <w:t>3705002919</w:t>
      </w:r>
      <w:r w:rsidRPr="00CE2147">
        <w:rPr>
          <w:rFonts w:ascii="Times New Roman" w:hAnsi="Times New Roman"/>
          <w:b/>
          <w:bCs/>
          <w:sz w:val="24"/>
          <w:szCs w:val="24"/>
        </w:rPr>
        <w:t xml:space="preserve"> / КПП </w:t>
      </w:r>
      <w:r w:rsidRPr="00CE2147">
        <w:rPr>
          <w:rFonts w:ascii="Times New Roman" w:hAnsi="Times New Roman"/>
          <w:bCs/>
          <w:i/>
          <w:sz w:val="24"/>
          <w:szCs w:val="24"/>
        </w:rPr>
        <w:t xml:space="preserve">370501001, </w:t>
      </w:r>
      <w:proofErr w:type="gramStart"/>
      <w:r w:rsidRPr="00CE2147">
        <w:rPr>
          <w:rFonts w:ascii="Times New Roman" w:hAnsi="Times New Roman"/>
          <w:i/>
          <w:sz w:val="24"/>
          <w:szCs w:val="24"/>
        </w:rPr>
        <w:t>р</w:t>
      </w:r>
      <w:proofErr w:type="gramEnd"/>
      <w:r w:rsidRPr="00CE2147">
        <w:rPr>
          <w:rFonts w:ascii="Times New Roman" w:hAnsi="Times New Roman"/>
          <w:i/>
          <w:sz w:val="24"/>
          <w:szCs w:val="24"/>
        </w:rPr>
        <w:t xml:space="preserve">/с </w:t>
      </w:r>
      <w:r w:rsidRPr="00CE2147">
        <w:rPr>
          <w:rFonts w:ascii="Times New Roman" w:hAnsi="Times New Roman"/>
          <w:color w:val="000000"/>
          <w:sz w:val="24"/>
          <w:szCs w:val="24"/>
        </w:rPr>
        <w:t>03224643240000003200</w:t>
      </w:r>
      <w:r w:rsidRPr="00CE2147">
        <w:rPr>
          <w:rFonts w:ascii="Times New Roman" w:hAnsi="Times New Roman"/>
          <w:i/>
          <w:sz w:val="24"/>
          <w:szCs w:val="24"/>
        </w:rPr>
        <w:t xml:space="preserve">  в </w:t>
      </w:r>
      <w:r w:rsidRPr="00CE2147">
        <w:rPr>
          <w:rFonts w:ascii="Times New Roman" w:hAnsi="Times New Roman"/>
          <w:color w:val="000000"/>
          <w:sz w:val="24"/>
          <w:szCs w:val="24"/>
        </w:rPr>
        <w:t>ОКЦ № 1 ВВГУ Банка России//УФК по Нижегородской области, г Нижний Новгород</w:t>
      </w:r>
      <w:r w:rsidRPr="00CE2147">
        <w:rPr>
          <w:rFonts w:ascii="Times New Roman" w:hAnsi="Times New Roman"/>
          <w:i/>
          <w:sz w:val="24"/>
          <w:szCs w:val="24"/>
        </w:rPr>
        <w:t xml:space="preserve"> , К/с </w:t>
      </w:r>
      <w:r w:rsidRPr="00CE2147">
        <w:rPr>
          <w:rFonts w:ascii="Times New Roman" w:hAnsi="Times New Roman"/>
          <w:color w:val="000000"/>
          <w:sz w:val="24"/>
          <w:szCs w:val="24"/>
        </w:rPr>
        <w:t xml:space="preserve">40102810745370000024, </w:t>
      </w:r>
      <w:r w:rsidRPr="00CE2147">
        <w:rPr>
          <w:rFonts w:ascii="Times New Roman" w:hAnsi="Times New Roman"/>
          <w:i/>
          <w:sz w:val="24"/>
          <w:szCs w:val="24"/>
        </w:rPr>
        <w:t xml:space="preserve">БИК </w:t>
      </w:r>
      <w:r w:rsidRPr="00CE2147">
        <w:rPr>
          <w:rFonts w:ascii="Times New Roman" w:hAnsi="Times New Roman"/>
          <w:color w:val="000000"/>
          <w:sz w:val="24"/>
          <w:szCs w:val="24"/>
        </w:rPr>
        <w:t>012202102</w:t>
      </w:r>
      <w:r>
        <w:rPr>
          <w:rFonts w:ascii="Times New Roman" w:hAnsi="Times New Roman"/>
          <w:color w:val="000000"/>
          <w:sz w:val="24"/>
          <w:szCs w:val="24"/>
        </w:rPr>
        <w:t xml:space="preserve">, </w:t>
      </w:r>
      <w:r w:rsidRPr="00FB05AF">
        <w:rPr>
          <w:rFonts w:ascii="Times New Roman" w:hAnsi="Times New Roman"/>
          <w:bCs/>
          <w:sz w:val="24"/>
          <w:szCs w:val="24"/>
        </w:rPr>
        <w:t xml:space="preserve">ОКТМО </w:t>
      </w:r>
      <w:r w:rsidRPr="00FB05AF">
        <w:rPr>
          <w:rFonts w:ascii="Times New Roman" w:hAnsi="Times New Roman"/>
          <w:b/>
          <w:sz w:val="24"/>
          <w:szCs w:val="24"/>
        </w:rPr>
        <w:t xml:space="preserve"> </w:t>
      </w:r>
      <w:r w:rsidRPr="00FB05AF">
        <w:rPr>
          <w:rFonts w:ascii="Times New Roman" w:hAnsi="Times New Roman"/>
          <w:sz w:val="24"/>
          <w:szCs w:val="24"/>
        </w:rPr>
        <w:t xml:space="preserve"> </w:t>
      </w:r>
      <w:r w:rsidRPr="00FB05AF">
        <w:rPr>
          <w:rFonts w:ascii="Times New Roman" w:hAnsi="Times New Roman"/>
          <w:i/>
          <w:sz w:val="24"/>
          <w:szCs w:val="24"/>
        </w:rPr>
        <w:t>24631101,</w:t>
      </w:r>
      <w:r>
        <w:rPr>
          <w:i/>
        </w:rPr>
        <w:t xml:space="preserve"> </w:t>
      </w:r>
      <w:r>
        <w:rPr>
          <w:rFonts w:ascii="Times New Roman" w:hAnsi="Times New Roman"/>
          <w:color w:val="000000"/>
          <w:sz w:val="24"/>
          <w:szCs w:val="24"/>
        </w:rPr>
        <w:t xml:space="preserve"> </w:t>
      </w:r>
      <w:r w:rsidRPr="003469CA">
        <w:rPr>
          <w:rFonts w:ascii="Times New Roman" w:hAnsi="Times New Roman"/>
          <w:color w:val="000000"/>
          <w:sz w:val="24"/>
          <w:szCs w:val="24"/>
        </w:rPr>
        <w:t>КБК 00000000000000000410</w:t>
      </w:r>
    </w:p>
    <w:p w:rsidR="00214C80" w:rsidRDefault="00214C80" w:rsidP="00214C80">
      <w:pPr>
        <w:spacing w:after="0" w:line="240" w:lineRule="auto"/>
        <w:ind w:firstLine="709"/>
        <w:jc w:val="both"/>
      </w:pPr>
      <w:r w:rsidRPr="00AA7E8D">
        <w:t xml:space="preserve">в течение </w:t>
      </w:r>
      <w:r>
        <w:t>10 (десяти)</w:t>
      </w:r>
      <w:r w:rsidRPr="00AA7E8D">
        <w:t xml:space="preserve"> календарных дней с момента подписания настоящего Договора</w:t>
      </w:r>
      <w:r>
        <w:t>.</w:t>
      </w:r>
    </w:p>
    <w:p w:rsidR="00214C80" w:rsidRPr="00B55992" w:rsidRDefault="00214C80" w:rsidP="00214C80">
      <w:pPr>
        <w:spacing w:after="0" w:line="240" w:lineRule="auto"/>
        <w:ind w:firstLine="709"/>
        <w:jc w:val="both"/>
      </w:pPr>
      <w:r>
        <w:t>В течени</w:t>
      </w:r>
      <w:proofErr w:type="gramStart"/>
      <w:r>
        <w:t>и</w:t>
      </w:r>
      <w:proofErr w:type="gramEnd"/>
      <w:r>
        <w:t xml:space="preserve"> 5 (пяти) календарных дней после оплаты Покупатель обязан предоставить копию платежного поручения Продавцу. В платежном поручении, оформляющем оплату, должны быть указаны сведения о наименования Покупателя, наименование «Киоск </w:t>
      </w:r>
      <w:proofErr w:type="gramStart"/>
      <w:r>
        <w:t>ж/б</w:t>
      </w:r>
      <w:proofErr w:type="gramEnd"/>
      <w:r>
        <w:t xml:space="preserve">», </w:t>
      </w:r>
      <w:r w:rsidRPr="00B55992">
        <w:t>дата проведения торгов и дата заключения настоящего Договора.</w:t>
      </w:r>
    </w:p>
    <w:p w:rsidR="00214C80" w:rsidRPr="00AA7E8D" w:rsidRDefault="00214C80" w:rsidP="00214C80">
      <w:pPr>
        <w:spacing w:after="0" w:line="240" w:lineRule="auto"/>
        <w:ind w:firstLine="709"/>
        <w:jc w:val="both"/>
      </w:pPr>
      <w:r>
        <w:t>Моментом оплаты считается день зачисления на счет Получателя денежных средств, указанных в настоящем пункте Договора.</w:t>
      </w:r>
    </w:p>
    <w:p w:rsidR="00214C80" w:rsidRPr="00AA7E8D" w:rsidRDefault="00214C80" w:rsidP="00214C80">
      <w:pPr>
        <w:spacing w:after="0" w:line="240" w:lineRule="auto"/>
        <w:ind w:firstLine="709"/>
        <w:jc w:val="both"/>
      </w:pPr>
      <w:r w:rsidRPr="00AA7E8D">
        <w:t xml:space="preserve">Исчисление и оплата налога на добавленную </w:t>
      </w:r>
      <w:r w:rsidRPr="00D659DE">
        <w:t>стоимость (НДС по действующей ставке 22%)</w:t>
      </w:r>
      <w:r w:rsidRPr="00AA7E8D">
        <w:t xml:space="preserve">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214C80" w:rsidRPr="00AA7E8D" w:rsidRDefault="00214C80" w:rsidP="00214C80">
      <w:pPr>
        <w:spacing w:after="0" w:line="240" w:lineRule="auto"/>
        <w:ind w:firstLine="709"/>
        <w:jc w:val="both"/>
      </w:pPr>
      <w:r w:rsidRPr="00AA7E8D">
        <w:t xml:space="preserve">2) С учетом п. 2.2 настоящего Договора Покупатель (физическое лицо) обязан оплатить за </w:t>
      </w:r>
      <w:r>
        <w:t xml:space="preserve">«Киоск </w:t>
      </w:r>
      <w:proofErr w:type="gramStart"/>
      <w:r>
        <w:t>ж/б</w:t>
      </w:r>
      <w:proofErr w:type="gramEnd"/>
      <w:r>
        <w:t>»</w:t>
      </w:r>
      <w:r w:rsidRPr="00AA7E8D">
        <w:t xml:space="preserve"> денежные средства в российских рублях</w:t>
      </w:r>
      <w:r w:rsidRPr="003469CA">
        <w:rPr>
          <w:color w:val="000000"/>
        </w:rPr>
        <w:t>, без учета НДС, в</w:t>
      </w:r>
      <w:r w:rsidRPr="00AA7E8D">
        <w:t xml:space="preserve"> размере _________ (______________________) рублей, за вычетом суммы задатка, которые должны быть внесены единовременным платежом в безналичном порядке на счет: </w:t>
      </w:r>
    </w:p>
    <w:p w:rsidR="00214C80" w:rsidRDefault="00214C80" w:rsidP="00214C80">
      <w:pPr>
        <w:spacing w:after="0" w:line="240" w:lineRule="auto"/>
        <w:ind w:firstLine="709"/>
        <w:jc w:val="both"/>
        <w:rPr>
          <w:color w:val="FF0000"/>
        </w:rPr>
      </w:pPr>
      <w:r w:rsidRPr="00AA7E8D">
        <w:t xml:space="preserve">Получатель: </w:t>
      </w:r>
      <w:r w:rsidRPr="00CE2147">
        <w:rPr>
          <w:i/>
        </w:rPr>
        <w:t xml:space="preserve">УФК по Ивановской области (ОГБПОУ </w:t>
      </w:r>
      <w:proofErr w:type="spellStart"/>
      <w:r w:rsidRPr="00CE2147">
        <w:rPr>
          <w:i/>
        </w:rPr>
        <w:t>Фурмановский</w:t>
      </w:r>
      <w:proofErr w:type="spellEnd"/>
      <w:r w:rsidRPr="00CE2147">
        <w:rPr>
          <w:i/>
        </w:rPr>
        <w:t xml:space="preserve"> технический колледж л/с </w:t>
      </w:r>
      <w:r w:rsidRPr="00CE2147">
        <w:t>802У4141000</w:t>
      </w:r>
      <w:r w:rsidRPr="00CE2147">
        <w:rPr>
          <w:i/>
        </w:rPr>
        <w:t>),</w:t>
      </w:r>
      <w:r w:rsidRPr="00CE2147">
        <w:rPr>
          <w:b/>
          <w:bCs/>
        </w:rPr>
        <w:t xml:space="preserve"> ИНН </w:t>
      </w:r>
      <w:r w:rsidRPr="00CE2147">
        <w:rPr>
          <w:bCs/>
          <w:i/>
        </w:rPr>
        <w:t>3705002919</w:t>
      </w:r>
      <w:r w:rsidRPr="00CE2147">
        <w:rPr>
          <w:b/>
          <w:bCs/>
        </w:rPr>
        <w:t xml:space="preserve"> / КПП </w:t>
      </w:r>
      <w:r w:rsidRPr="00CE2147">
        <w:rPr>
          <w:bCs/>
          <w:i/>
        </w:rPr>
        <w:t xml:space="preserve">370501001, </w:t>
      </w:r>
      <w:proofErr w:type="gramStart"/>
      <w:r w:rsidRPr="00CE2147">
        <w:rPr>
          <w:i/>
        </w:rPr>
        <w:t>р</w:t>
      </w:r>
      <w:proofErr w:type="gramEnd"/>
      <w:r w:rsidRPr="00CE2147">
        <w:rPr>
          <w:i/>
        </w:rPr>
        <w:t xml:space="preserve">/с </w:t>
      </w:r>
      <w:r w:rsidRPr="00CE2147">
        <w:rPr>
          <w:color w:val="000000"/>
        </w:rPr>
        <w:t>03224643240000003200</w:t>
      </w:r>
      <w:r w:rsidRPr="00CE2147">
        <w:rPr>
          <w:i/>
        </w:rPr>
        <w:t xml:space="preserve">  в </w:t>
      </w:r>
      <w:r w:rsidRPr="00CE2147">
        <w:rPr>
          <w:color w:val="000000"/>
        </w:rPr>
        <w:t>ОКЦ № 1 ВВГУ Банка России//УФК по Нижегородской области, г Нижний Новгород</w:t>
      </w:r>
      <w:r w:rsidRPr="00CE2147">
        <w:rPr>
          <w:i/>
        </w:rPr>
        <w:t xml:space="preserve"> , К/с </w:t>
      </w:r>
      <w:r w:rsidRPr="00CE2147">
        <w:rPr>
          <w:color w:val="000000"/>
        </w:rPr>
        <w:t xml:space="preserve">40102810745370000024, </w:t>
      </w:r>
      <w:r w:rsidRPr="00CE2147">
        <w:rPr>
          <w:i/>
        </w:rPr>
        <w:t xml:space="preserve">БИК </w:t>
      </w:r>
      <w:r w:rsidRPr="00CE2147">
        <w:rPr>
          <w:color w:val="000000"/>
        </w:rPr>
        <w:t>012202102</w:t>
      </w:r>
      <w:r w:rsidRPr="003469CA">
        <w:rPr>
          <w:color w:val="000000"/>
        </w:rPr>
        <w:t xml:space="preserve">, </w:t>
      </w:r>
      <w:r w:rsidRPr="00FB05AF">
        <w:rPr>
          <w:bCs/>
        </w:rPr>
        <w:t xml:space="preserve">ОКТМО </w:t>
      </w:r>
      <w:r w:rsidRPr="00FB05AF">
        <w:rPr>
          <w:b/>
        </w:rPr>
        <w:t xml:space="preserve"> </w:t>
      </w:r>
      <w:r w:rsidRPr="00FB05AF">
        <w:t xml:space="preserve"> </w:t>
      </w:r>
      <w:r w:rsidRPr="00FB05AF">
        <w:rPr>
          <w:i/>
        </w:rPr>
        <w:t>24631101,</w:t>
      </w:r>
      <w:r>
        <w:rPr>
          <w:i/>
        </w:rPr>
        <w:t xml:space="preserve"> </w:t>
      </w:r>
      <w:r>
        <w:rPr>
          <w:color w:val="000000"/>
        </w:rPr>
        <w:t xml:space="preserve"> </w:t>
      </w:r>
      <w:r w:rsidRPr="003469CA">
        <w:rPr>
          <w:color w:val="000000"/>
        </w:rPr>
        <w:t>КБК 00000000000000000410</w:t>
      </w:r>
      <w:r>
        <w:rPr>
          <w:color w:val="FF0000"/>
        </w:rPr>
        <w:t xml:space="preserve"> </w:t>
      </w:r>
    </w:p>
    <w:p w:rsidR="00214C80" w:rsidRDefault="00214C80" w:rsidP="00214C80">
      <w:pPr>
        <w:spacing w:after="0" w:line="240" w:lineRule="auto"/>
        <w:ind w:firstLine="709"/>
        <w:jc w:val="both"/>
      </w:pPr>
      <w:r w:rsidRPr="00AA7E8D">
        <w:t xml:space="preserve">в течение </w:t>
      </w:r>
      <w:r>
        <w:t>10 (десяти)</w:t>
      </w:r>
      <w:r w:rsidRPr="00AA7E8D">
        <w:t xml:space="preserve"> календарных дней с момента подписания настоящего Договора</w:t>
      </w:r>
      <w:r>
        <w:t>.</w:t>
      </w:r>
    </w:p>
    <w:p w:rsidR="00214C80" w:rsidRDefault="00214C80" w:rsidP="00214C80">
      <w:pPr>
        <w:spacing w:after="0" w:line="240" w:lineRule="auto"/>
        <w:ind w:firstLine="709"/>
        <w:jc w:val="both"/>
      </w:pPr>
      <w:r>
        <w:t>В течени</w:t>
      </w:r>
      <w:proofErr w:type="gramStart"/>
      <w:r>
        <w:t>и</w:t>
      </w:r>
      <w:proofErr w:type="gramEnd"/>
      <w:r>
        <w:t xml:space="preserve"> 5 (пяти) календарных дней после оплаты Покупатель обязан предоставить копию платежного поручения Продавцу. </w:t>
      </w:r>
    </w:p>
    <w:p w:rsidR="00214C80" w:rsidRPr="00CE2147" w:rsidRDefault="00214C80" w:rsidP="00214C80">
      <w:pPr>
        <w:pStyle w:val="a3"/>
        <w:ind w:firstLine="708"/>
        <w:jc w:val="both"/>
        <w:rPr>
          <w:rFonts w:ascii="Times New Roman" w:hAnsi="Times New Roman"/>
          <w:i/>
          <w:sz w:val="24"/>
          <w:szCs w:val="24"/>
        </w:rPr>
      </w:pPr>
      <w:r w:rsidRPr="00CE2147">
        <w:rPr>
          <w:rFonts w:ascii="Times New Roman" w:hAnsi="Times New Roman"/>
          <w:sz w:val="24"/>
          <w:szCs w:val="24"/>
        </w:rPr>
        <w:t>Оплата НДС по Договору возлагается на Продавца в порядке, установленном законодательством  Российской Федерации</w:t>
      </w:r>
      <w:r w:rsidRPr="00CE2147">
        <w:rPr>
          <w:rFonts w:ascii="Times New Roman" w:hAnsi="Times New Roman"/>
          <w:color w:val="FF0000"/>
          <w:sz w:val="24"/>
          <w:szCs w:val="24"/>
        </w:rPr>
        <w:t xml:space="preserve">. </w:t>
      </w:r>
      <w:r w:rsidRPr="001F2A3A">
        <w:rPr>
          <w:rFonts w:ascii="Times New Roman" w:hAnsi="Times New Roman"/>
          <w:color w:val="000000"/>
          <w:sz w:val="24"/>
          <w:szCs w:val="24"/>
        </w:rPr>
        <w:t>Покупатель (физическое лицо) перечисляет сумму НДС на счет Продавца</w:t>
      </w:r>
      <w:r w:rsidRPr="00CE2147">
        <w:rPr>
          <w:rFonts w:ascii="Times New Roman" w:hAnsi="Times New Roman"/>
          <w:color w:val="FF0000"/>
          <w:sz w:val="24"/>
          <w:szCs w:val="24"/>
        </w:rPr>
        <w:t xml:space="preserve">: </w:t>
      </w:r>
      <w:r w:rsidRPr="00CE2147">
        <w:rPr>
          <w:rFonts w:ascii="Times New Roman" w:hAnsi="Times New Roman"/>
          <w:i/>
          <w:sz w:val="24"/>
          <w:szCs w:val="24"/>
        </w:rPr>
        <w:t xml:space="preserve">УФК по Ивановской области (ОГБПОУ </w:t>
      </w:r>
      <w:proofErr w:type="spellStart"/>
      <w:r w:rsidRPr="00CE2147">
        <w:rPr>
          <w:rFonts w:ascii="Times New Roman" w:hAnsi="Times New Roman"/>
          <w:i/>
          <w:sz w:val="24"/>
          <w:szCs w:val="24"/>
        </w:rPr>
        <w:t>Фурмановский</w:t>
      </w:r>
      <w:proofErr w:type="spellEnd"/>
      <w:r w:rsidRPr="00CE2147">
        <w:rPr>
          <w:rFonts w:ascii="Times New Roman" w:hAnsi="Times New Roman"/>
          <w:i/>
          <w:sz w:val="24"/>
          <w:szCs w:val="24"/>
        </w:rPr>
        <w:t xml:space="preserve"> технический колледж л/с </w:t>
      </w:r>
      <w:r w:rsidRPr="00CE2147">
        <w:rPr>
          <w:rFonts w:ascii="Times New Roman" w:hAnsi="Times New Roman"/>
          <w:sz w:val="24"/>
          <w:szCs w:val="24"/>
        </w:rPr>
        <w:t>802У4141000</w:t>
      </w:r>
      <w:r w:rsidRPr="00CE2147">
        <w:rPr>
          <w:rFonts w:ascii="Times New Roman" w:hAnsi="Times New Roman"/>
          <w:i/>
          <w:sz w:val="24"/>
          <w:szCs w:val="24"/>
        </w:rPr>
        <w:t>),</w:t>
      </w:r>
      <w:r w:rsidRPr="00CE2147">
        <w:rPr>
          <w:rFonts w:ascii="Times New Roman" w:hAnsi="Times New Roman"/>
          <w:b/>
          <w:bCs/>
          <w:sz w:val="24"/>
          <w:szCs w:val="24"/>
        </w:rPr>
        <w:t xml:space="preserve"> ИНН </w:t>
      </w:r>
      <w:r w:rsidRPr="00CE2147">
        <w:rPr>
          <w:rFonts w:ascii="Times New Roman" w:hAnsi="Times New Roman"/>
          <w:bCs/>
          <w:i/>
          <w:sz w:val="24"/>
          <w:szCs w:val="24"/>
        </w:rPr>
        <w:t>3705002919</w:t>
      </w:r>
      <w:r w:rsidRPr="00CE2147">
        <w:rPr>
          <w:rFonts w:ascii="Times New Roman" w:hAnsi="Times New Roman"/>
          <w:b/>
          <w:bCs/>
          <w:sz w:val="24"/>
          <w:szCs w:val="24"/>
        </w:rPr>
        <w:t xml:space="preserve"> / КПП </w:t>
      </w:r>
      <w:r w:rsidRPr="00CE2147">
        <w:rPr>
          <w:rFonts w:ascii="Times New Roman" w:hAnsi="Times New Roman"/>
          <w:bCs/>
          <w:i/>
          <w:sz w:val="24"/>
          <w:szCs w:val="24"/>
        </w:rPr>
        <w:t xml:space="preserve">370501001, </w:t>
      </w:r>
      <w:proofErr w:type="gramStart"/>
      <w:r w:rsidRPr="00CE2147">
        <w:rPr>
          <w:rFonts w:ascii="Times New Roman" w:hAnsi="Times New Roman"/>
          <w:i/>
          <w:sz w:val="24"/>
          <w:szCs w:val="24"/>
        </w:rPr>
        <w:t>р</w:t>
      </w:r>
      <w:proofErr w:type="gramEnd"/>
      <w:r w:rsidRPr="00CE2147">
        <w:rPr>
          <w:rFonts w:ascii="Times New Roman" w:hAnsi="Times New Roman"/>
          <w:i/>
          <w:sz w:val="24"/>
          <w:szCs w:val="24"/>
        </w:rPr>
        <w:t xml:space="preserve">/с </w:t>
      </w:r>
      <w:r w:rsidRPr="00CE2147">
        <w:rPr>
          <w:rFonts w:ascii="Times New Roman" w:hAnsi="Times New Roman"/>
          <w:color w:val="000000"/>
          <w:sz w:val="24"/>
          <w:szCs w:val="24"/>
        </w:rPr>
        <w:t>03224643240000003200</w:t>
      </w:r>
      <w:r w:rsidRPr="00CE2147">
        <w:rPr>
          <w:rFonts w:ascii="Times New Roman" w:hAnsi="Times New Roman"/>
          <w:i/>
          <w:sz w:val="24"/>
          <w:szCs w:val="24"/>
        </w:rPr>
        <w:t xml:space="preserve">  в </w:t>
      </w:r>
      <w:r w:rsidRPr="00CE2147">
        <w:rPr>
          <w:rFonts w:ascii="Times New Roman" w:hAnsi="Times New Roman"/>
          <w:color w:val="000000"/>
          <w:sz w:val="24"/>
          <w:szCs w:val="24"/>
        </w:rPr>
        <w:t>ОКЦ № 1 ВВГУ Банка России//УФК по Нижегородской области, г Нижний Новгород</w:t>
      </w:r>
      <w:r w:rsidRPr="00CE2147">
        <w:rPr>
          <w:rFonts w:ascii="Times New Roman" w:hAnsi="Times New Roman"/>
          <w:i/>
          <w:sz w:val="24"/>
          <w:szCs w:val="24"/>
        </w:rPr>
        <w:t xml:space="preserve"> , К/с </w:t>
      </w:r>
      <w:r w:rsidRPr="00CE2147">
        <w:rPr>
          <w:rFonts w:ascii="Times New Roman" w:hAnsi="Times New Roman"/>
          <w:color w:val="000000"/>
          <w:sz w:val="24"/>
          <w:szCs w:val="24"/>
        </w:rPr>
        <w:t xml:space="preserve">40102810745370000024, </w:t>
      </w:r>
      <w:r w:rsidRPr="00CE2147">
        <w:rPr>
          <w:rFonts w:ascii="Times New Roman" w:hAnsi="Times New Roman"/>
          <w:i/>
          <w:sz w:val="24"/>
          <w:szCs w:val="24"/>
        </w:rPr>
        <w:t xml:space="preserve">БИК </w:t>
      </w:r>
      <w:r w:rsidRPr="00CE2147">
        <w:rPr>
          <w:rFonts w:ascii="Times New Roman" w:hAnsi="Times New Roman"/>
          <w:color w:val="000000"/>
          <w:sz w:val="24"/>
          <w:szCs w:val="24"/>
        </w:rPr>
        <w:t>012202102</w:t>
      </w:r>
      <w:r>
        <w:rPr>
          <w:rFonts w:ascii="Times New Roman" w:hAnsi="Times New Roman"/>
          <w:color w:val="000000"/>
          <w:sz w:val="24"/>
          <w:szCs w:val="24"/>
        </w:rPr>
        <w:t xml:space="preserve">, </w:t>
      </w:r>
      <w:r w:rsidRPr="00FB05AF">
        <w:rPr>
          <w:rFonts w:ascii="Times New Roman" w:hAnsi="Times New Roman"/>
          <w:bCs/>
          <w:sz w:val="24"/>
          <w:szCs w:val="24"/>
        </w:rPr>
        <w:t xml:space="preserve">ОКТМО </w:t>
      </w:r>
      <w:r w:rsidRPr="00FB05AF">
        <w:rPr>
          <w:rFonts w:ascii="Times New Roman" w:hAnsi="Times New Roman"/>
          <w:b/>
          <w:sz w:val="24"/>
          <w:szCs w:val="24"/>
        </w:rPr>
        <w:t xml:space="preserve"> </w:t>
      </w:r>
      <w:r w:rsidRPr="00FB05AF">
        <w:rPr>
          <w:rFonts w:ascii="Times New Roman" w:hAnsi="Times New Roman"/>
          <w:sz w:val="24"/>
          <w:szCs w:val="24"/>
        </w:rPr>
        <w:t xml:space="preserve"> </w:t>
      </w:r>
      <w:r w:rsidRPr="00FB05AF">
        <w:rPr>
          <w:rFonts w:ascii="Times New Roman" w:hAnsi="Times New Roman"/>
          <w:i/>
          <w:sz w:val="24"/>
          <w:szCs w:val="24"/>
        </w:rPr>
        <w:t>24631101,</w:t>
      </w:r>
      <w:r>
        <w:rPr>
          <w:i/>
        </w:rPr>
        <w:t xml:space="preserve"> </w:t>
      </w:r>
      <w:r>
        <w:rPr>
          <w:rFonts w:ascii="Times New Roman" w:hAnsi="Times New Roman"/>
          <w:color w:val="000000"/>
          <w:sz w:val="24"/>
          <w:szCs w:val="24"/>
        </w:rPr>
        <w:t xml:space="preserve"> </w:t>
      </w:r>
      <w:r w:rsidRPr="003469CA">
        <w:rPr>
          <w:rFonts w:ascii="Times New Roman" w:hAnsi="Times New Roman"/>
          <w:color w:val="000000"/>
          <w:sz w:val="24"/>
          <w:szCs w:val="24"/>
        </w:rPr>
        <w:t>КБК 00000000000000000410</w:t>
      </w:r>
    </w:p>
    <w:p w:rsidR="00214C80" w:rsidRPr="003469CA" w:rsidRDefault="00214C80" w:rsidP="00214C80">
      <w:pPr>
        <w:spacing w:after="0" w:line="240" w:lineRule="auto"/>
        <w:ind w:firstLine="709"/>
        <w:jc w:val="both"/>
        <w:rPr>
          <w:color w:val="000000"/>
        </w:rPr>
      </w:pPr>
      <w:r>
        <w:t xml:space="preserve">В платежном поручении, оформляющем оплату, должны быть указаны сведения о наименования Покупателя, наименование «Киоск </w:t>
      </w:r>
      <w:proofErr w:type="gramStart"/>
      <w:r>
        <w:t>ж/б</w:t>
      </w:r>
      <w:proofErr w:type="gramEnd"/>
      <w:r>
        <w:t xml:space="preserve">», </w:t>
      </w:r>
      <w:r w:rsidRPr="003469CA">
        <w:rPr>
          <w:color w:val="000000"/>
        </w:rPr>
        <w:t>дата проведения торгов и дата заключения настоящего Договора.</w:t>
      </w:r>
    </w:p>
    <w:p w:rsidR="00214C80" w:rsidRPr="00AA7E8D" w:rsidRDefault="00214C80" w:rsidP="00214C80">
      <w:pPr>
        <w:spacing w:after="0" w:line="240" w:lineRule="auto"/>
        <w:ind w:firstLine="709"/>
        <w:jc w:val="both"/>
      </w:pPr>
      <w:r w:rsidRPr="003469CA">
        <w:rPr>
          <w:color w:val="000000"/>
        </w:rPr>
        <w:lastRenderedPageBreak/>
        <w:t>Моментом оплаты считается день зачисления на счет Получателя денежных средств,</w:t>
      </w:r>
      <w:r>
        <w:t xml:space="preserve"> указанных в настоящем пункте Договора.</w:t>
      </w:r>
    </w:p>
    <w:p w:rsidR="00214C80" w:rsidRDefault="00214C80" w:rsidP="00214C80">
      <w:pPr>
        <w:spacing w:after="0" w:line="240" w:lineRule="auto"/>
        <w:ind w:firstLine="709"/>
        <w:jc w:val="both"/>
      </w:pPr>
      <w:r>
        <w:t xml:space="preserve">2.4. Надлежащим выполнением обязательства Покупателя по оплате Имущества является выполнение п. </w:t>
      </w:r>
      <w:smartTag w:uri="urn:schemas-microsoft-com:office:cs:smarttags" w:element="NumConv6p6">
        <w:smartTagPr>
          <w:attr w:name="val" w:val="2.3"/>
          <w:attr w:name="sch" w:val="4"/>
        </w:smartTagPr>
        <w:r>
          <w:t>2.3</w:t>
        </w:r>
      </w:smartTag>
      <w:r>
        <w:t xml:space="preserve"> настоящего Договора. </w:t>
      </w:r>
    </w:p>
    <w:p w:rsidR="00214C80" w:rsidRPr="003469CA" w:rsidRDefault="00214C80" w:rsidP="00214C80">
      <w:pPr>
        <w:spacing w:after="0" w:line="240" w:lineRule="auto"/>
        <w:ind w:firstLine="709"/>
        <w:jc w:val="both"/>
        <w:rPr>
          <w:color w:val="000000"/>
        </w:rPr>
      </w:pPr>
      <w:r>
        <w:t xml:space="preserve">*2.3. – выбор пункта 1) или 2) осуществляется по результатам </w:t>
      </w:r>
      <w:r w:rsidRPr="003469CA">
        <w:rPr>
          <w:color w:val="000000"/>
        </w:rPr>
        <w:t>аукциона.</w:t>
      </w:r>
    </w:p>
    <w:p w:rsidR="00214C80" w:rsidRDefault="00214C80" w:rsidP="00214C80">
      <w:pPr>
        <w:spacing w:after="0" w:line="240" w:lineRule="auto"/>
        <w:ind w:firstLine="709"/>
        <w:jc w:val="both"/>
      </w:pPr>
    </w:p>
    <w:p w:rsidR="00214C80" w:rsidRPr="00267378" w:rsidRDefault="00214C80" w:rsidP="00214C80">
      <w:pPr>
        <w:pStyle w:val="3"/>
        <w:spacing w:before="0" w:after="0" w:line="240" w:lineRule="auto"/>
        <w:jc w:val="center"/>
        <w:rPr>
          <w:sz w:val="24"/>
          <w:szCs w:val="24"/>
        </w:rPr>
      </w:pPr>
      <w:r w:rsidRPr="00267378">
        <w:rPr>
          <w:sz w:val="24"/>
          <w:szCs w:val="24"/>
        </w:rPr>
        <w:t xml:space="preserve">Статья </w:t>
      </w:r>
      <w:smartTag w:uri="urn:schemas-microsoft-com:office:cs:smarttags" w:element="NumConv6p0">
        <w:smartTagPr>
          <w:attr w:name="val" w:val="3"/>
          <w:attr w:name="sch" w:val="1"/>
        </w:smartTagPr>
        <w:r w:rsidRPr="00267378">
          <w:rPr>
            <w:sz w:val="24"/>
            <w:szCs w:val="24"/>
          </w:rPr>
          <w:t>3</w:t>
        </w:r>
      </w:smartTag>
      <w:r w:rsidRPr="00267378">
        <w:rPr>
          <w:sz w:val="24"/>
          <w:szCs w:val="24"/>
        </w:rPr>
        <w:t>. Переход права собственности на имущество</w:t>
      </w:r>
    </w:p>
    <w:p w:rsidR="00214C80" w:rsidRPr="00B22F80" w:rsidRDefault="00214C80" w:rsidP="00214C80">
      <w:pPr>
        <w:pStyle w:val="215"/>
        <w:ind w:right="0"/>
        <w:rPr>
          <w:sz w:val="24"/>
          <w:szCs w:val="24"/>
        </w:rPr>
      </w:pPr>
      <w:r w:rsidRPr="00B22F80">
        <w:rPr>
          <w:sz w:val="24"/>
          <w:szCs w:val="24"/>
        </w:rPr>
        <w:t xml:space="preserve">3.1. </w:t>
      </w:r>
      <w:r w:rsidRPr="00B22F80">
        <w:t xml:space="preserve">«Киоск </w:t>
      </w:r>
      <w:proofErr w:type="gramStart"/>
      <w:r w:rsidRPr="00B22F80">
        <w:t>ж/б</w:t>
      </w:r>
      <w:proofErr w:type="gramEnd"/>
      <w:r w:rsidRPr="00B22F80">
        <w:t>»</w:t>
      </w:r>
      <w:r w:rsidRPr="00B22F80">
        <w:rPr>
          <w:sz w:val="24"/>
          <w:szCs w:val="24"/>
        </w:rPr>
        <w:t xml:space="preserve">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w:t>
      </w:r>
      <w:r w:rsidRPr="00B22F80">
        <w:t>«Киоска ж/б»</w:t>
      </w:r>
      <w:r w:rsidRPr="00B22F80">
        <w:rPr>
          <w:sz w:val="24"/>
          <w:szCs w:val="24"/>
        </w:rPr>
        <w:t xml:space="preserve"> на лицевой счет получателя. </w:t>
      </w:r>
    </w:p>
    <w:p w:rsidR="00214C80" w:rsidRPr="003469CA" w:rsidRDefault="00214C80" w:rsidP="00214C80">
      <w:pPr>
        <w:pStyle w:val="215"/>
        <w:ind w:right="0"/>
        <w:rPr>
          <w:color w:val="000000"/>
          <w:sz w:val="24"/>
          <w:szCs w:val="24"/>
        </w:rPr>
      </w:pPr>
      <w:r w:rsidRPr="00B22F80">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B22F80">
          <w:rPr>
            <w:sz w:val="24"/>
            <w:szCs w:val="24"/>
          </w:rPr>
          <w:t>2.3</w:t>
        </w:r>
      </w:smartTag>
      <w:r w:rsidRPr="00B22F80">
        <w:rPr>
          <w:sz w:val="24"/>
          <w:szCs w:val="24"/>
        </w:rPr>
        <w:t xml:space="preserve"> настоящего Договора подтверждается выписками со счета получателя о поступлении денежных сре</w:t>
      </w:r>
      <w:proofErr w:type="gramStart"/>
      <w:r w:rsidRPr="00B22F80">
        <w:rPr>
          <w:sz w:val="24"/>
          <w:szCs w:val="24"/>
        </w:rPr>
        <w:t>дств в сч</w:t>
      </w:r>
      <w:proofErr w:type="gramEnd"/>
      <w:r w:rsidRPr="00B22F80">
        <w:rPr>
          <w:sz w:val="24"/>
          <w:szCs w:val="24"/>
        </w:rPr>
        <w:t xml:space="preserve">ет оплаты </w:t>
      </w:r>
      <w:r w:rsidRPr="003469CA">
        <w:rPr>
          <w:color w:val="000000"/>
          <w:sz w:val="24"/>
          <w:szCs w:val="24"/>
        </w:rPr>
        <w:t xml:space="preserve">Имущества. </w:t>
      </w:r>
    </w:p>
    <w:p w:rsidR="00214C80" w:rsidRPr="003469CA" w:rsidRDefault="00214C80" w:rsidP="00214C80">
      <w:pPr>
        <w:pStyle w:val="215"/>
        <w:ind w:right="0"/>
        <w:rPr>
          <w:color w:val="000000"/>
          <w:sz w:val="24"/>
          <w:szCs w:val="24"/>
        </w:rPr>
      </w:pPr>
      <w:r w:rsidRPr="003469CA">
        <w:rPr>
          <w:color w:val="000000"/>
          <w:sz w:val="24"/>
          <w:szCs w:val="24"/>
        </w:rPr>
        <w:t xml:space="preserve">3.2. Со дня передачи Имущества Покупатель принимает на себя бремя содержания Имущества, в том числе самостоятельно определяет его дальнейшее местонахождение, для чего организует его перемещение за свой счет.   </w:t>
      </w:r>
    </w:p>
    <w:p w:rsidR="00214C80" w:rsidRPr="003469CA" w:rsidRDefault="00214C80" w:rsidP="00214C80">
      <w:pPr>
        <w:pStyle w:val="215"/>
        <w:ind w:right="0"/>
        <w:rPr>
          <w:color w:val="000000"/>
          <w:sz w:val="24"/>
          <w:szCs w:val="24"/>
        </w:rPr>
      </w:pPr>
      <w:r w:rsidRPr="003469CA">
        <w:rPr>
          <w:color w:val="000000"/>
          <w:sz w:val="24"/>
          <w:szCs w:val="24"/>
        </w:rPr>
        <w:t>3.3. Право собственности Покупателя на движимое Имущество, указанное в пункте 1.1 настоящего Договора, возникает с момента его передачи.</w:t>
      </w:r>
    </w:p>
    <w:p w:rsidR="00214C80" w:rsidRPr="00FD598B" w:rsidRDefault="00214C80" w:rsidP="00214C80">
      <w:pPr>
        <w:pStyle w:val="215"/>
        <w:ind w:right="0"/>
        <w:rPr>
          <w:color w:val="2F5496"/>
          <w:sz w:val="24"/>
          <w:szCs w:val="24"/>
        </w:rPr>
      </w:pPr>
    </w:p>
    <w:p w:rsidR="00214C80" w:rsidRPr="00267378" w:rsidRDefault="00214C80" w:rsidP="00214C80">
      <w:pPr>
        <w:pStyle w:val="3"/>
        <w:spacing w:before="0" w:after="0" w:line="240" w:lineRule="auto"/>
        <w:jc w:val="center"/>
        <w:rPr>
          <w:sz w:val="24"/>
          <w:szCs w:val="24"/>
        </w:rPr>
      </w:pPr>
      <w:r w:rsidRPr="00267378">
        <w:rPr>
          <w:sz w:val="24"/>
          <w:szCs w:val="24"/>
        </w:rPr>
        <w:t xml:space="preserve">Статья </w:t>
      </w:r>
      <w:smartTag w:uri="urn:schemas-microsoft-com:office:cs:smarttags" w:element="NumConv6p0">
        <w:smartTagPr>
          <w:attr w:name="sch" w:val="1"/>
          <w:attr w:name="val" w:val="4"/>
        </w:smartTagPr>
        <w:r w:rsidRPr="00267378">
          <w:rPr>
            <w:sz w:val="24"/>
            <w:szCs w:val="24"/>
          </w:rPr>
          <w:t>4</w:t>
        </w:r>
      </w:smartTag>
      <w:r w:rsidRPr="00267378">
        <w:rPr>
          <w:sz w:val="24"/>
          <w:szCs w:val="24"/>
        </w:rPr>
        <w:t>. Ответственность Сторон</w:t>
      </w:r>
    </w:p>
    <w:p w:rsidR="00214C80" w:rsidRDefault="00214C80" w:rsidP="00214C80">
      <w:pPr>
        <w:spacing w:after="0" w:line="240" w:lineRule="auto"/>
        <w:ind w:firstLine="709"/>
        <w:jc w:val="both"/>
      </w:pPr>
      <w:smartTag w:uri="urn:schemas-microsoft-com:office:cs:smarttags" w:element="NumConv6p6">
        <w:smartTagPr>
          <w:attr w:name="sch" w:val="4"/>
          <w:attr w:name="val" w:val="4.1"/>
        </w:smartTagPr>
        <w:r>
          <w:t>4.1</w:t>
        </w:r>
      </w:smartTag>
      <w:r>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214C80" w:rsidRPr="003469CA" w:rsidRDefault="00214C80" w:rsidP="00214C80">
      <w:pPr>
        <w:spacing w:after="0" w:line="240" w:lineRule="auto"/>
        <w:ind w:firstLine="709"/>
        <w:jc w:val="both"/>
        <w:rPr>
          <w:color w:val="000000"/>
        </w:rPr>
      </w:pPr>
      <w:smartTag w:uri="urn:schemas-microsoft-com:office:cs:smarttags" w:element="NumConv6p6">
        <w:smartTagPr>
          <w:attr w:name="sch" w:val="4"/>
          <w:attr w:name="val" w:val="4.2"/>
        </w:smartTagPr>
        <w:r>
          <w:t>4.2</w:t>
        </w:r>
      </w:smartTag>
      <w:r>
        <w:t>. За нарушение сроков внесения денежных сре</w:t>
      </w:r>
      <w:proofErr w:type="gramStart"/>
      <w:r>
        <w:t>дств в сч</w:t>
      </w:r>
      <w:proofErr w:type="gramEnd"/>
      <w:r>
        <w:t xml:space="preserve">ет оплаты имущества в порядке, </w:t>
      </w:r>
      <w:r w:rsidRPr="003469CA">
        <w:rPr>
          <w:color w:val="000000"/>
        </w:rPr>
        <w:t>предусмотренном п.</w:t>
      </w:r>
      <w:smartTag w:uri="urn:schemas-microsoft-com:office:cs:smarttags" w:element="NumConv6p0">
        <w:smartTagPr>
          <w:attr w:name="sch" w:val="1"/>
          <w:attr w:name="val" w:val="2"/>
        </w:smartTagPr>
        <w:r w:rsidRPr="003469CA">
          <w:rPr>
            <w:color w:val="000000"/>
          </w:rPr>
          <w:t>2</w:t>
        </w:r>
      </w:smartTag>
      <w:r w:rsidRPr="003469CA">
        <w:rPr>
          <w:color w:val="000000"/>
        </w:rPr>
        <w:t>.</w:t>
      </w:r>
      <w:smartTag w:uri="urn:schemas-microsoft-com:office:cs:smarttags" w:element="NumConv6p0">
        <w:smartTagPr>
          <w:attr w:name="sch" w:val="1"/>
          <w:attr w:name="val" w:val="3"/>
        </w:smartTagPr>
        <w:r w:rsidRPr="003469CA">
          <w:rPr>
            <w:color w:val="000000"/>
          </w:rPr>
          <w:t>3</w:t>
        </w:r>
      </w:smartTag>
      <w:r w:rsidRPr="003469CA">
        <w:rPr>
          <w:color w:val="000000"/>
        </w:rPr>
        <w:t xml:space="preserve"> настоящего Договора, Покупатель уплачивает Продавцу пеню в размере </w:t>
      </w:r>
      <w:smartTag w:uri="urn:schemas-microsoft-com:office:cs:smarttags" w:element="NumConv6p6">
        <w:smartTagPr>
          <w:attr w:name="sch" w:val="4"/>
          <w:attr w:name="val" w:val="0,2"/>
        </w:smartTagPr>
        <w:r w:rsidRPr="003469CA">
          <w:rPr>
            <w:color w:val="000000"/>
          </w:rPr>
          <w:t>0,2</w:t>
        </w:r>
      </w:smartTag>
      <w:r w:rsidRPr="003469CA">
        <w:rPr>
          <w:color w:val="000000"/>
        </w:rPr>
        <w:t xml:space="preserve"> % от невнесенной суммы за каждый календарный день просрочки.</w:t>
      </w:r>
    </w:p>
    <w:p w:rsidR="00214C80" w:rsidRPr="003469CA" w:rsidRDefault="00214C80" w:rsidP="00214C80">
      <w:pPr>
        <w:spacing w:after="0" w:line="240" w:lineRule="auto"/>
        <w:ind w:firstLine="709"/>
        <w:jc w:val="both"/>
        <w:rPr>
          <w:color w:val="000000"/>
        </w:rPr>
      </w:pPr>
      <w:r w:rsidRPr="003469CA">
        <w:rPr>
          <w:color w:val="000000"/>
        </w:rPr>
        <w:t>Просрочка внесения денежных сре</w:t>
      </w:r>
      <w:proofErr w:type="gramStart"/>
      <w:r w:rsidRPr="003469CA">
        <w:rPr>
          <w:color w:val="000000"/>
        </w:rPr>
        <w:t>дств в сч</w:t>
      </w:r>
      <w:proofErr w:type="gramEnd"/>
      <w:r w:rsidRPr="003469CA">
        <w:rPr>
          <w:color w:val="000000"/>
        </w:rPr>
        <w:t xml:space="preserve">ет оплаты Имущества в сумме и сроки, указанные в статье </w:t>
      </w:r>
      <w:smartTag w:uri="urn:schemas-microsoft-com:office:cs:smarttags" w:element="NumConv6p0">
        <w:smartTagPr>
          <w:attr w:name="sch" w:val="1"/>
          <w:attr w:name="val" w:val="2"/>
        </w:smartTagPr>
        <w:r w:rsidRPr="003469CA">
          <w:rPr>
            <w:color w:val="000000"/>
          </w:rPr>
          <w:t>2</w:t>
        </w:r>
      </w:smartTag>
      <w:r w:rsidRPr="003469CA">
        <w:rPr>
          <w:color w:val="000000"/>
        </w:rPr>
        <w:t xml:space="preserve">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3469CA">
          <w:rPr>
            <w:color w:val="000000"/>
          </w:rPr>
          <w:t>2</w:t>
        </w:r>
      </w:smartTag>
      <w:r w:rsidRPr="003469CA">
        <w:rPr>
          <w:color w:val="000000"/>
        </w:rPr>
        <w:t xml:space="preserve"> настоящего Договора.</w:t>
      </w:r>
    </w:p>
    <w:p w:rsidR="00214C80" w:rsidRDefault="00214C80" w:rsidP="00214C80">
      <w:pPr>
        <w:spacing w:after="0" w:line="240" w:lineRule="auto"/>
        <w:ind w:firstLine="709"/>
        <w:jc w:val="both"/>
      </w:pPr>
      <w:r w:rsidRPr="003469CA">
        <w:rPr>
          <w:color w:val="000000"/>
        </w:rPr>
        <w:t xml:space="preserve">Продавец в течение трех рабочих дней с момента истечения допустимой просрочки направляет Покупателю письменное уведомление, </w:t>
      </w:r>
      <w:proofErr w:type="gramStart"/>
      <w:r w:rsidRPr="003469CA">
        <w:rPr>
          <w:color w:val="000000"/>
        </w:rPr>
        <w:t>с даты отправления</w:t>
      </w:r>
      <w:proofErr w:type="gramEnd"/>
      <w:r w:rsidRPr="003469CA">
        <w:rPr>
          <w:color w:val="000000"/>
        </w:rPr>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w:t>
      </w:r>
      <w:r>
        <w:t xml:space="preserve"> расторжении настоящего Договора не требуется.</w:t>
      </w:r>
    </w:p>
    <w:p w:rsidR="00214C80" w:rsidRDefault="00214C80" w:rsidP="00214C80">
      <w:pPr>
        <w:spacing w:after="0" w:line="240" w:lineRule="auto"/>
        <w:ind w:firstLine="709"/>
        <w:jc w:val="both"/>
      </w:pPr>
    </w:p>
    <w:p w:rsidR="00214C80" w:rsidRDefault="00214C80" w:rsidP="00214C80">
      <w:pPr>
        <w:spacing w:after="0" w:line="240" w:lineRule="auto"/>
        <w:jc w:val="center"/>
        <w:rPr>
          <w:b/>
        </w:rPr>
      </w:pPr>
      <w:r>
        <w:rPr>
          <w:b/>
        </w:rPr>
        <w:t>Статья 5. Заключительные положения</w:t>
      </w:r>
    </w:p>
    <w:p w:rsidR="00214C80" w:rsidRDefault="00214C80" w:rsidP="00214C80">
      <w:pPr>
        <w:spacing w:after="0" w:line="240" w:lineRule="auto"/>
        <w:ind w:firstLine="709"/>
        <w:jc w:val="both"/>
      </w:pPr>
      <w:smartTag w:uri="urn:schemas-microsoft-com:office:cs:smarttags" w:element="NumConv6p6">
        <w:smartTagPr>
          <w:attr w:name="sch" w:val="4"/>
          <w:attr w:name="val" w:val="5.1"/>
        </w:smartTagPr>
        <w:r>
          <w:t>5.1</w:t>
        </w:r>
      </w:smartTag>
      <w:r>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214C80" w:rsidRDefault="00214C80" w:rsidP="00214C80">
      <w:pPr>
        <w:spacing w:after="0" w:line="240" w:lineRule="auto"/>
        <w:ind w:firstLine="709"/>
        <w:jc w:val="both"/>
      </w:pPr>
      <w:smartTag w:uri="urn:schemas-microsoft-com:office:cs:smarttags" w:element="NumConv6p6">
        <w:smartTagPr>
          <w:attr w:name="sch" w:val="4"/>
          <w:attr w:name="val" w:val="5.2"/>
        </w:smartTagPr>
        <w:r>
          <w:t>5.2</w:t>
        </w:r>
      </w:smartTag>
      <w:r>
        <w:t xml:space="preserve">. Настоящий Договор вступает в силу с момента его подписания и прекращает свое действие: </w:t>
      </w:r>
    </w:p>
    <w:p w:rsidR="00214C80" w:rsidRDefault="00214C80" w:rsidP="00214C80">
      <w:pPr>
        <w:spacing w:after="0" w:line="240" w:lineRule="auto"/>
        <w:ind w:firstLine="709"/>
        <w:jc w:val="both"/>
      </w:pPr>
      <w:r>
        <w:t xml:space="preserve">- исполнением Сторонами своих обязательств по настоящему Договору; </w:t>
      </w:r>
    </w:p>
    <w:p w:rsidR="00214C80" w:rsidRDefault="00214C80" w:rsidP="00214C80">
      <w:pPr>
        <w:spacing w:after="0" w:line="240" w:lineRule="auto"/>
        <w:ind w:firstLine="709"/>
        <w:jc w:val="both"/>
      </w:pPr>
      <w:r>
        <w:t xml:space="preserve">- в случае, предусмотренном п. </w:t>
      </w:r>
      <w:smartTag w:uri="urn:schemas-microsoft-com:office:cs:smarttags" w:element="NumConv6p6">
        <w:smartTagPr>
          <w:attr w:name="sch" w:val="4"/>
          <w:attr w:name="val" w:val="4.2"/>
        </w:smartTagPr>
        <w:r>
          <w:t>4.2</w:t>
        </w:r>
      </w:smartTag>
      <w:r>
        <w:t xml:space="preserve"> настоящего Договора; </w:t>
      </w:r>
    </w:p>
    <w:p w:rsidR="00214C80" w:rsidRDefault="00214C80" w:rsidP="00214C80">
      <w:pPr>
        <w:spacing w:after="0" w:line="240" w:lineRule="auto"/>
        <w:ind w:firstLine="709"/>
        <w:jc w:val="both"/>
      </w:pPr>
      <w:r>
        <w:t xml:space="preserve">- по иным основаниям, предусмотренным действующим законодательством Российской Федерации. </w:t>
      </w:r>
    </w:p>
    <w:p w:rsidR="00214C80" w:rsidRDefault="00214C80" w:rsidP="00214C80">
      <w:pPr>
        <w:spacing w:after="0" w:line="240" w:lineRule="auto"/>
        <w:ind w:firstLine="709"/>
        <w:jc w:val="both"/>
      </w:pPr>
      <w:smartTag w:uri="urn:schemas-microsoft-com:office:cs:smarttags" w:element="NumConv6p6">
        <w:smartTagPr>
          <w:attr w:name="sch" w:val="4"/>
          <w:attr w:name="val" w:val="5.3"/>
        </w:smartTagPr>
        <w:r>
          <w:t>5.3</w:t>
        </w:r>
      </w:smartTag>
      <w:r>
        <w:t xml:space="preserve">. Споры, возникающие между Сторонами в ходе исполнения настоящего Договора, рассматриваются в установленном </w:t>
      </w:r>
      <w:r w:rsidRPr="00B55992">
        <w:t>действующим законодательством</w:t>
      </w:r>
      <w:r>
        <w:t xml:space="preserve"> Российской Федерации порядке. </w:t>
      </w:r>
    </w:p>
    <w:p w:rsidR="00214C80" w:rsidRPr="003469CA" w:rsidRDefault="00214C80" w:rsidP="00214C80">
      <w:pPr>
        <w:spacing w:after="0" w:line="240" w:lineRule="auto"/>
        <w:ind w:firstLine="709"/>
        <w:jc w:val="both"/>
        <w:rPr>
          <w:color w:val="000000"/>
        </w:rPr>
      </w:pPr>
      <w:smartTag w:uri="urn:schemas-microsoft-com:office:cs:smarttags" w:element="NumConv6p6">
        <w:smartTagPr>
          <w:attr w:name="sch" w:val="4"/>
          <w:attr w:name="val" w:val="5.4"/>
        </w:smartTagPr>
        <w:r w:rsidRPr="003469CA">
          <w:rPr>
            <w:color w:val="000000"/>
          </w:rPr>
          <w:lastRenderedPageBreak/>
          <w:t>5.4</w:t>
        </w:r>
      </w:smartTag>
      <w:r w:rsidRPr="003469CA">
        <w:rPr>
          <w:color w:val="000000"/>
        </w:rPr>
        <w:t xml:space="preserve">. Настоящий Договор составлен в форме электронного документа, подписанного Сторонами с применением электронных подписей уполномоченных лиц Сторон Договора. </w:t>
      </w:r>
    </w:p>
    <w:p w:rsidR="00214C80" w:rsidRPr="003469CA" w:rsidRDefault="00214C80" w:rsidP="00214C80">
      <w:pPr>
        <w:spacing w:after="0" w:line="240" w:lineRule="auto"/>
        <w:ind w:firstLine="709"/>
        <w:jc w:val="both"/>
        <w:rPr>
          <w:color w:val="000000"/>
        </w:rPr>
      </w:pPr>
    </w:p>
    <w:p w:rsidR="00214C80" w:rsidRDefault="00214C80" w:rsidP="00214C80">
      <w:pPr>
        <w:spacing w:after="0" w:line="240" w:lineRule="auto"/>
        <w:jc w:val="center"/>
        <w:rPr>
          <w:b/>
        </w:rPr>
      </w:pPr>
      <w:r w:rsidRPr="009A5BF9">
        <w:rPr>
          <w:b/>
        </w:rPr>
        <w:t>Статья 6. Реквизиты Сторон</w:t>
      </w:r>
    </w:p>
    <w:p w:rsidR="00214C80" w:rsidRPr="00AE3C9D" w:rsidRDefault="00214C80" w:rsidP="00214C80">
      <w:pPr>
        <w:pStyle w:val="2"/>
        <w:spacing w:before="0" w:after="0"/>
        <w:rPr>
          <w:sz w:val="24"/>
          <w:szCs w:val="24"/>
        </w:rPr>
      </w:pPr>
      <w:r w:rsidRPr="00AE3C9D">
        <w:rPr>
          <w:sz w:val="24"/>
          <w:szCs w:val="24"/>
        </w:rPr>
        <w:t xml:space="preserve">Продавец:                                                              </w:t>
      </w:r>
    </w:p>
    <w:p w:rsidR="00214C80" w:rsidRPr="00AE3C9D" w:rsidRDefault="00214C80" w:rsidP="00214C80">
      <w:pPr>
        <w:widowControl w:val="0"/>
        <w:autoSpaceDE w:val="0"/>
        <w:autoSpaceDN w:val="0"/>
        <w:adjustRightInd w:val="0"/>
        <w:spacing w:after="0" w:line="240" w:lineRule="auto"/>
        <w:jc w:val="both"/>
        <w:rPr>
          <w:b/>
          <w:bCs/>
        </w:rPr>
      </w:pPr>
      <w:r w:rsidRPr="00AE3C9D">
        <w:rPr>
          <w:b/>
        </w:rPr>
        <w:t xml:space="preserve">ОГБПОУ </w:t>
      </w:r>
      <w:proofErr w:type="spellStart"/>
      <w:r w:rsidRPr="00AE3C9D">
        <w:rPr>
          <w:b/>
        </w:rPr>
        <w:t>Фурмановский</w:t>
      </w:r>
      <w:proofErr w:type="spellEnd"/>
      <w:r w:rsidRPr="00AE3C9D">
        <w:rPr>
          <w:b/>
        </w:rPr>
        <w:t xml:space="preserve"> технический колледж </w:t>
      </w:r>
    </w:p>
    <w:p w:rsidR="00214C80" w:rsidRPr="00AE3C9D" w:rsidRDefault="00214C80" w:rsidP="00214C80">
      <w:pPr>
        <w:spacing w:after="0" w:line="240" w:lineRule="auto"/>
        <w:rPr>
          <w:i/>
        </w:rPr>
      </w:pPr>
      <w:r w:rsidRPr="00AE3C9D">
        <w:rPr>
          <w:b/>
        </w:rPr>
        <w:t>Юридический адрес</w:t>
      </w:r>
      <w:r w:rsidRPr="00AE3C9D">
        <w:t xml:space="preserve">   155523,</w:t>
      </w:r>
      <w:r>
        <w:t xml:space="preserve"> </w:t>
      </w:r>
      <w:r w:rsidRPr="00AE3C9D">
        <w:t>Ивановская область,</w:t>
      </w:r>
      <w:r>
        <w:t xml:space="preserve"> </w:t>
      </w:r>
      <w:r w:rsidRPr="00AE3C9D">
        <w:t>г.</w:t>
      </w:r>
      <w:r>
        <w:t xml:space="preserve"> </w:t>
      </w:r>
      <w:r w:rsidRPr="00AE3C9D">
        <w:t>Фурманов,</w:t>
      </w:r>
      <w:r>
        <w:t xml:space="preserve"> </w:t>
      </w:r>
      <w:r w:rsidRPr="00AE3C9D">
        <w:t>ул.</w:t>
      </w:r>
      <w:r>
        <w:t xml:space="preserve"> </w:t>
      </w:r>
      <w:r w:rsidRPr="00AE3C9D">
        <w:t>Тимирязева,</w:t>
      </w:r>
      <w:r>
        <w:t xml:space="preserve"> </w:t>
      </w:r>
      <w:r w:rsidRPr="00AE3C9D">
        <w:t>д</w:t>
      </w:r>
      <w:r w:rsidRPr="00AE3C9D">
        <w:rPr>
          <w:i/>
        </w:rPr>
        <w:t>.</w:t>
      </w:r>
      <w:r>
        <w:rPr>
          <w:i/>
        </w:rPr>
        <w:t xml:space="preserve"> </w:t>
      </w:r>
      <w:r w:rsidRPr="00AE3C9D">
        <w:rPr>
          <w:i/>
        </w:rPr>
        <w:t>43</w:t>
      </w:r>
    </w:p>
    <w:p w:rsidR="00214C80" w:rsidRPr="00AE3C9D" w:rsidRDefault="00214C80" w:rsidP="00214C80">
      <w:pPr>
        <w:spacing w:after="0" w:line="240" w:lineRule="auto"/>
        <w:rPr>
          <w:i/>
        </w:rPr>
      </w:pPr>
      <w:r w:rsidRPr="00AE3C9D">
        <w:rPr>
          <w:b/>
        </w:rPr>
        <w:t>Почтовый адрес</w:t>
      </w:r>
      <w:r w:rsidRPr="00AE3C9D">
        <w:t xml:space="preserve">   </w:t>
      </w:r>
      <w:r w:rsidRPr="00AE3C9D">
        <w:rPr>
          <w:i/>
        </w:rPr>
        <w:t>155523,</w:t>
      </w:r>
      <w:r>
        <w:rPr>
          <w:i/>
        </w:rPr>
        <w:t xml:space="preserve"> </w:t>
      </w:r>
      <w:r w:rsidRPr="00AE3C9D">
        <w:rPr>
          <w:i/>
        </w:rPr>
        <w:t>Ивановская область,</w:t>
      </w:r>
      <w:r>
        <w:rPr>
          <w:i/>
        </w:rPr>
        <w:t xml:space="preserve"> </w:t>
      </w:r>
      <w:r w:rsidRPr="00AE3C9D">
        <w:rPr>
          <w:i/>
        </w:rPr>
        <w:t>г.</w:t>
      </w:r>
      <w:r>
        <w:rPr>
          <w:i/>
        </w:rPr>
        <w:t xml:space="preserve"> </w:t>
      </w:r>
      <w:r w:rsidRPr="00AE3C9D">
        <w:rPr>
          <w:i/>
        </w:rPr>
        <w:t>Фурманов,</w:t>
      </w:r>
      <w:r>
        <w:rPr>
          <w:i/>
        </w:rPr>
        <w:t xml:space="preserve"> </w:t>
      </w:r>
      <w:r w:rsidRPr="00AE3C9D">
        <w:rPr>
          <w:i/>
        </w:rPr>
        <w:t>ул.</w:t>
      </w:r>
      <w:r>
        <w:rPr>
          <w:i/>
        </w:rPr>
        <w:t xml:space="preserve"> </w:t>
      </w:r>
      <w:r w:rsidRPr="00AE3C9D">
        <w:rPr>
          <w:i/>
        </w:rPr>
        <w:t>Тимирязева,</w:t>
      </w:r>
      <w:r>
        <w:rPr>
          <w:i/>
        </w:rPr>
        <w:t xml:space="preserve"> </w:t>
      </w:r>
      <w:r w:rsidRPr="00AE3C9D">
        <w:rPr>
          <w:i/>
        </w:rPr>
        <w:t>д.43</w:t>
      </w:r>
    </w:p>
    <w:p w:rsidR="00214C80" w:rsidRPr="00AE3C9D" w:rsidRDefault="00214C80" w:rsidP="00214C80">
      <w:pPr>
        <w:pStyle w:val="a3"/>
        <w:rPr>
          <w:rFonts w:ascii="Times New Roman" w:hAnsi="Times New Roman"/>
          <w:sz w:val="24"/>
          <w:szCs w:val="24"/>
        </w:rPr>
      </w:pPr>
      <w:r w:rsidRPr="00AE3C9D">
        <w:rPr>
          <w:rFonts w:ascii="Times New Roman" w:hAnsi="Times New Roman"/>
          <w:b/>
          <w:sz w:val="24"/>
          <w:szCs w:val="24"/>
        </w:rPr>
        <w:t xml:space="preserve">Адрес </w:t>
      </w:r>
      <w:proofErr w:type="gramStart"/>
      <w:r w:rsidRPr="00AE3C9D">
        <w:rPr>
          <w:rFonts w:ascii="Times New Roman" w:hAnsi="Times New Roman"/>
          <w:b/>
          <w:sz w:val="24"/>
          <w:szCs w:val="24"/>
        </w:rPr>
        <w:t>Электронной</w:t>
      </w:r>
      <w:proofErr w:type="gramEnd"/>
      <w:r w:rsidRPr="00AE3C9D">
        <w:rPr>
          <w:rFonts w:ascii="Times New Roman" w:hAnsi="Times New Roman"/>
          <w:b/>
          <w:sz w:val="24"/>
          <w:szCs w:val="24"/>
        </w:rPr>
        <w:t xml:space="preserve"> </w:t>
      </w:r>
      <w:r w:rsidRPr="00AE3C9D">
        <w:rPr>
          <w:rFonts w:ascii="Times New Roman" w:hAnsi="Times New Roman"/>
          <w:sz w:val="24"/>
          <w:szCs w:val="24"/>
          <w:lang w:val="en-US"/>
        </w:rPr>
        <w:t>E</w:t>
      </w:r>
      <w:r w:rsidRPr="00AE3C9D">
        <w:rPr>
          <w:rFonts w:ascii="Times New Roman" w:hAnsi="Times New Roman"/>
          <w:sz w:val="24"/>
          <w:szCs w:val="24"/>
        </w:rPr>
        <w:t>-</w:t>
      </w:r>
      <w:r w:rsidRPr="00AE3C9D">
        <w:rPr>
          <w:rFonts w:ascii="Times New Roman" w:hAnsi="Times New Roman"/>
          <w:sz w:val="24"/>
          <w:szCs w:val="24"/>
          <w:lang w:val="en-US"/>
        </w:rPr>
        <w:t>mail</w:t>
      </w:r>
      <w:r w:rsidRPr="00AE3C9D">
        <w:rPr>
          <w:rFonts w:ascii="Times New Roman" w:hAnsi="Times New Roman"/>
          <w:sz w:val="24"/>
          <w:szCs w:val="24"/>
        </w:rPr>
        <w:t xml:space="preserve">: </w:t>
      </w:r>
      <w:hyperlink r:id="rId33" w:history="1">
        <w:r w:rsidRPr="00AE3C9D">
          <w:rPr>
            <w:rStyle w:val="ab"/>
            <w:rFonts w:ascii="Times New Roman" w:hAnsi="Times New Roman"/>
            <w:sz w:val="24"/>
            <w:szCs w:val="24"/>
            <w:lang w:val="en-US"/>
          </w:rPr>
          <w:t>ftk</w:t>
        </w:r>
        <w:r w:rsidRPr="00AE3C9D">
          <w:rPr>
            <w:rStyle w:val="ab"/>
            <w:rFonts w:ascii="Times New Roman" w:hAnsi="Times New Roman"/>
            <w:sz w:val="24"/>
            <w:szCs w:val="24"/>
          </w:rPr>
          <w:t>@</w:t>
        </w:r>
        <w:r w:rsidRPr="00AE3C9D">
          <w:rPr>
            <w:rStyle w:val="ab"/>
            <w:rFonts w:ascii="Times New Roman" w:hAnsi="Times New Roman"/>
            <w:sz w:val="24"/>
            <w:szCs w:val="24"/>
            <w:lang w:val="en-US"/>
          </w:rPr>
          <w:t>ivreg</w:t>
        </w:r>
        <w:r w:rsidRPr="00AE3C9D">
          <w:rPr>
            <w:rStyle w:val="ab"/>
            <w:rFonts w:ascii="Times New Roman" w:hAnsi="Times New Roman"/>
            <w:sz w:val="24"/>
            <w:szCs w:val="24"/>
          </w:rPr>
          <w:t>.</w:t>
        </w:r>
        <w:r w:rsidRPr="00AE3C9D">
          <w:rPr>
            <w:rStyle w:val="ab"/>
            <w:rFonts w:ascii="Times New Roman" w:hAnsi="Times New Roman"/>
            <w:sz w:val="24"/>
            <w:szCs w:val="24"/>
            <w:lang w:val="en-US"/>
          </w:rPr>
          <w:t>ru</w:t>
        </w:r>
      </w:hyperlink>
      <w:r w:rsidRPr="00AE3C9D">
        <w:rPr>
          <w:rFonts w:ascii="Times New Roman" w:hAnsi="Times New Roman"/>
          <w:sz w:val="24"/>
          <w:szCs w:val="24"/>
        </w:rPr>
        <w:t>;</w:t>
      </w:r>
      <w:r w:rsidRPr="00AE3C9D">
        <w:rPr>
          <w:rStyle w:val="ab"/>
          <w:rFonts w:ascii="Times New Roman" w:hAnsi="Times New Roman"/>
          <w:i/>
          <w:sz w:val="24"/>
          <w:szCs w:val="24"/>
        </w:rPr>
        <w:t xml:space="preserve"> </w:t>
      </w:r>
      <w:hyperlink r:id="rId34" w:history="1">
        <w:r w:rsidRPr="00AE3C9D">
          <w:rPr>
            <w:rStyle w:val="ab"/>
            <w:rFonts w:ascii="Times New Roman" w:hAnsi="Times New Roman"/>
            <w:sz w:val="24"/>
            <w:szCs w:val="24"/>
            <w:lang w:val="en-US"/>
          </w:rPr>
          <w:t>ftkbuh</w:t>
        </w:r>
        <w:r w:rsidRPr="00AE3C9D">
          <w:rPr>
            <w:rStyle w:val="ab"/>
            <w:rFonts w:ascii="Times New Roman" w:hAnsi="Times New Roman"/>
            <w:sz w:val="24"/>
            <w:szCs w:val="24"/>
          </w:rPr>
          <w:t>@</w:t>
        </w:r>
        <w:r w:rsidRPr="00AE3C9D">
          <w:rPr>
            <w:rStyle w:val="ab"/>
            <w:rFonts w:ascii="Times New Roman" w:hAnsi="Times New Roman"/>
            <w:sz w:val="24"/>
            <w:szCs w:val="24"/>
            <w:lang w:val="en-US"/>
          </w:rPr>
          <w:t>ivreg</w:t>
        </w:r>
        <w:r w:rsidRPr="00AE3C9D">
          <w:rPr>
            <w:rStyle w:val="ab"/>
            <w:rFonts w:ascii="Times New Roman" w:hAnsi="Times New Roman"/>
            <w:sz w:val="24"/>
            <w:szCs w:val="24"/>
          </w:rPr>
          <w:t>.</w:t>
        </w:r>
        <w:proofErr w:type="spellStart"/>
        <w:r w:rsidRPr="00AE3C9D">
          <w:rPr>
            <w:rStyle w:val="ab"/>
            <w:rFonts w:ascii="Times New Roman" w:hAnsi="Times New Roman"/>
            <w:sz w:val="24"/>
            <w:szCs w:val="24"/>
            <w:lang w:val="en-US"/>
          </w:rPr>
          <w:t>ru</w:t>
        </w:r>
        <w:proofErr w:type="spellEnd"/>
      </w:hyperlink>
      <w:r w:rsidRPr="00AE3C9D">
        <w:rPr>
          <w:rStyle w:val="ab"/>
          <w:rFonts w:ascii="Times New Roman" w:hAnsi="Times New Roman"/>
          <w:i/>
          <w:sz w:val="24"/>
          <w:szCs w:val="24"/>
        </w:rPr>
        <w:t xml:space="preserve"> (бухгалтерия)</w:t>
      </w:r>
      <w:r w:rsidRPr="00AE3C9D">
        <w:rPr>
          <w:rFonts w:ascii="Times New Roman" w:hAnsi="Times New Roman"/>
          <w:i/>
          <w:sz w:val="24"/>
          <w:szCs w:val="24"/>
        </w:rPr>
        <w:t xml:space="preserve"> </w:t>
      </w:r>
    </w:p>
    <w:p w:rsidR="00214C80" w:rsidRPr="00AE3C9D" w:rsidRDefault="00214C80" w:rsidP="00214C80">
      <w:pPr>
        <w:spacing w:after="0" w:line="240" w:lineRule="auto"/>
        <w:rPr>
          <w:i/>
        </w:rPr>
      </w:pPr>
      <w:proofErr w:type="gramStart"/>
      <w:r w:rsidRPr="00AE3C9D">
        <w:rPr>
          <w:b/>
        </w:rPr>
        <w:t>Контактные</w:t>
      </w:r>
      <w:proofErr w:type="gramEnd"/>
      <w:r w:rsidRPr="00AE3C9D">
        <w:rPr>
          <w:b/>
        </w:rPr>
        <w:t xml:space="preserve"> тел.</w:t>
      </w:r>
      <w:r w:rsidRPr="00AE3C9D">
        <w:rPr>
          <w:i/>
        </w:rPr>
        <w:t xml:space="preserve"> 8-(493-41)-2-50-58</w:t>
      </w:r>
      <w:r>
        <w:rPr>
          <w:i/>
        </w:rPr>
        <w:t xml:space="preserve">, </w:t>
      </w:r>
      <w:r w:rsidRPr="00AE3C9D">
        <w:rPr>
          <w:i/>
        </w:rPr>
        <w:t>8-(493-41)-2-50-57</w:t>
      </w:r>
    </w:p>
    <w:p w:rsidR="00214C80" w:rsidRPr="00AE3C9D" w:rsidRDefault="00214C80" w:rsidP="00214C80">
      <w:pPr>
        <w:spacing w:after="0" w:line="240" w:lineRule="auto"/>
        <w:rPr>
          <w:i/>
        </w:rPr>
      </w:pPr>
      <w:r w:rsidRPr="00AE3C9D">
        <w:rPr>
          <w:b/>
        </w:rPr>
        <w:t xml:space="preserve">Код по ОКТМО  </w:t>
      </w:r>
      <w:r w:rsidRPr="00AE3C9D">
        <w:t xml:space="preserve"> </w:t>
      </w:r>
      <w:r w:rsidRPr="00AE3C9D">
        <w:rPr>
          <w:i/>
        </w:rPr>
        <w:t>24631101</w:t>
      </w:r>
    </w:p>
    <w:p w:rsidR="00214C80" w:rsidRPr="00AE3C9D" w:rsidRDefault="00214C80" w:rsidP="00214C80">
      <w:pPr>
        <w:spacing w:after="0" w:line="240" w:lineRule="auto"/>
        <w:rPr>
          <w:i/>
        </w:rPr>
      </w:pPr>
      <w:r w:rsidRPr="00AE3C9D">
        <w:rPr>
          <w:b/>
        </w:rPr>
        <w:t>Банковские реквизиты</w:t>
      </w:r>
      <w:r w:rsidRPr="00AE3C9D">
        <w:t xml:space="preserve">  </w:t>
      </w:r>
    </w:p>
    <w:p w:rsidR="00214C80" w:rsidRPr="00AE3C9D" w:rsidRDefault="00214C80" w:rsidP="00214C80">
      <w:pPr>
        <w:pStyle w:val="a3"/>
        <w:rPr>
          <w:rFonts w:ascii="Times New Roman" w:hAnsi="Times New Roman"/>
          <w:i/>
          <w:sz w:val="24"/>
          <w:szCs w:val="24"/>
        </w:rPr>
      </w:pPr>
      <w:r w:rsidRPr="00AE3C9D">
        <w:rPr>
          <w:rFonts w:ascii="Times New Roman" w:hAnsi="Times New Roman"/>
          <w:b/>
          <w:sz w:val="24"/>
          <w:szCs w:val="24"/>
        </w:rPr>
        <w:t>Получатель</w:t>
      </w:r>
      <w:r w:rsidRPr="00AE3C9D">
        <w:rPr>
          <w:rFonts w:ascii="Times New Roman" w:hAnsi="Times New Roman"/>
          <w:sz w:val="24"/>
          <w:szCs w:val="24"/>
        </w:rPr>
        <w:t xml:space="preserve"> </w:t>
      </w:r>
      <w:r w:rsidRPr="00AE3C9D">
        <w:rPr>
          <w:rFonts w:ascii="Times New Roman" w:hAnsi="Times New Roman"/>
          <w:i/>
          <w:sz w:val="24"/>
          <w:szCs w:val="24"/>
        </w:rPr>
        <w:t xml:space="preserve">УФК по Ивановской области (ОГБПОУ </w:t>
      </w:r>
      <w:proofErr w:type="spellStart"/>
      <w:r w:rsidRPr="00AE3C9D">
        <w:rPr>
          <w:rFonts w:ascii="Times New Roman" w:hAnsi="Times New Roman"/>
          <w:i/>
          <w:sz w:val="24"/>
          <w:szCs w:val="24"/>
        </w:rPr>
        <w:t>Фурмановский</w:t>
      </w:r>
      <w:proofErr w:type="spellEnd"/>
      <w:r w:rsidRPr="00AE3C9D">
        <w:rPr>
          <w:rFonts w:ascii="Times New Roman" w:hAnsi="Times New Roman"/>
          <w:i/>
          <w:sz w:val="24"/>
          <w:szCs w:val="24"/>
        </w:rPr>
        <w:t xml:space="preserve"> технический колледж </w:t>
      </w:r>
      <w:proofErr w:type="gramStart"/>
      <w:r w:rsidRPr="00AE3C9D">
        <w:rPr>
          <w:rFonts w:ascii="Times New Roman" w:hAnsi="Times New Roman"/>
          <w:i/>
          <w:sz w:val="24"/>
          <w:szCs w:val="24"/>
        </w:rPr>
        <w:t>л</w:t>
      </w:r>
      <w:proofErr w:type="gramEnd"/>
      <w:r w:rsidRPr="00AE3C9D">
        <w:rPr>
          <w:rFonts w:ascii="Times New Roman" w:hAnsi="Times New Roman"/>
          <w:i/>
          <w:sz w:val="24"/>
          <w:szCs w:val="24"/>
        </w:rPr>
        <w:t xml:space="preserve">/с </w:t>
      </w:r>
      <w:r w:rsidRPr="00AE3C9D">
        <w:rPr>
          <w:rFonts w:ascii="Times New Roman" w:hAnsi="Times New Roman"/>
          <w:sz w:val="24"/>
          <w:szCs w:val="24"/>
        </w:rPr>
        <w:t>802У4141000</w:t>
      </w:r>
      <w:r w:rsidRPr="00AE3C9D">
        <w:rPr>
          <w:rFonts w:ascii="Times New Roman" w:hAnsi="Times New Roman"/>
          <w:i/>
          <w:sz w:val="24"/>
          <w:szCs w:val="24"/>
        </w:rPr>
        <w:t>)</w:t>
      </w:r>
    </w:p>
    <w:p w:rsidR="00214C80" w:rsidRPr="00AE3C9D" w:rsidRDefault="00214C80" w:rsidP="00214C80">
      <w:pPr>
        <w:spacing w:after="0" w:line="240" w:lineRule="auto"/>
        <w:rPr>
          <w:i/>
        </w:rPr>
      </w:pPr>
      <w:proofErr w:type="gramStart"/>
      <w:r w:rsidRPr="00AE3C9D">
        <w:rPr>
          <w:i/>
        </w:rPr>
        <w:t>р</w:t>
      </w:r>
      <w:proofErr w:type="gramEnd"/>
      <w:r w:rsidRPr="00AE3C9D">
        <w:rPr>
          <w:i/>
        </w:rPr>
        <w:t xml:space="preserve">/с </w:t>
      </w:r>
      <w:r w:rsidRPr="00AE3C9D">
        <w:rPr>
          <w:color w:val="000000"/>
        </w:rPr>
        <w:t>03224643240000003200</w:t>
      </w:r>
      <w:r w:rsidRPr="00AE3C9D">
        <w:rPr>
          <w:i/>
        </w:rPr>
        <w:t xml:space="preserve"> в </w:t>
      </w:r>
      <w:r w:rsidRPr="00AE3C9D">
        <w:rPr>
          <w:color w:val="000000"/>
        </w:rPr>
        <w:t>ОКЦ № 1 ВВГУ Банка России//УФК по Нижегородской области, г Нижний Новгород</w:t>
      </w:r>
      <w:r w:rsidRPr="00AE3C9D">
        <w:rPr>
          <w:i/>
        </w:rPr>
        <w:t xml:space="preserve">  </w:t>
      </w:r>
    </w:p>
    <w:p w:rsidR="00214C80" w:rsidRPr="00AE3C9D" w:rsidRDefault="00214C80" w:rsidP="00214C80">
      <w:pPr>
        <w:spacing w:after="0" w:line="240" w:lineRule="auto"/>
        <w:rPr>
          <w:color w:val="000000"/>
        </w:rPr>
      </w:pPr>
      <w:r w:rsidRPr="00AE3C9D">
        <w:rPr>
          <w:i/>
        </w:rPr>
        <w:t xml:space="preserve">К/с </w:t>
      </w:r>
      <w:r w:rsidRPr="00AE3C9D">
        <w:rPr>
          <w:color w:val="000000"/>
        </w:rPr>
        <w:t>40102810745370000024</w:t>
      </w:r>
    </w:p>
    <w:p w:rsidR="00214C80" w:rsidRPr="00AE3C9D" w:rsidRDefault="00214C80" w:rsidP="00214C80">
      <w:pPr>
        <w:spacing w:after="0" w:line="240" w:lineRule="auto"/>
        <w:rPr>
          <w:i/>
        </w:rPr>
      </w:pPr>
      <w:r w:rsidRPr="00AE3C9D">
        <w:rPr>
          <w:i/>
        </w:rPr>
        <w:t xml:space="preserve">БИК </w:t>
      </w:r>
      <w:r w:rsidRPr="00AE3C9D">
        <w:rPr>
          <w:color w:val="000000"/>
        </w:rPr>
        <w:t>012202102</w:t>
      </w:r>
    </w:p>
    <w:p w:rsidR="00214C80" w:rsidRPr="00AE3C9D" w:rsidRDefault="00214C80" w:rsidP="00214C80">
      <w:pPr>
        <w:spacing w:after="0" w:line="240" w:lineRule="auto"/>
        <w:rPr>
          <w:bCs/>
          <w:i/>
        </w:rPr>
      </w:pPr>
      <w:r w:rsidRPr="00AE3C9D">
        <w:rPr>
          <w:b/>
          <w:bCs/>
        </w:rPr>
        <w:t xml:space="preserve">ИНН </w:t>
      </w:r>
      <w:r w:rsidRPr="00AE3C9D">
        <w:rPr>
          <w:bCs/>
          <w:i/>
        </w:rPr>
        <w:t>3705002919</w:t>
      </w:r>
      <w:r w:rsidRPr="00AE3C9D">
        <w:rPr>
          <w:b/>
          <w:bCs/>
        </w:rPr>
        <w:t xml:space="preserve"> / КПП </w:t>
      </w:r>
      <w:r w:rsidRPr="00AE3C9D">
        <w:rPr>
          <w:bCs/>
          <w:i/>
        </w:rPr>
        <w:t>370501001</w:t>
      </w:r>
      <w:r w:rsidRPr="00AE3C9D">
        <w:rPr>
          <w:bCs/>
        </w:rPr>
        <w:t xml:space="preserve"> </w:t>
      </w:r>
      <w:r w:rsidRPr="00AE3C9D">
        <w:rPr>
          <w:bCs/>
          <w:i/>
        </w:rPr>
        <w:t>дата постановки на учет   18.03.1994 г</w:t>
      </w:r>
    </w:p>
    <w:p w:rsidR="00214C80" w:rsidRPr="00AE3C9D" w:rsidRDefault="00214C80" w:rsidP="00214C80">
      <w:pPr>
        <w:spacing w:after="0" w:line="240" w:lineRule="auto"/>
        <w:rPr>
          <w:bCs/>
          <w:i/>
        </w:rPr>
      </w:pPr>
      <w:r w:rsidRPr="00AE3C9D">
        <w:rPr>
          <w:b/>
          <w:bCs/>
        </w:rPr>
        <w:t xml:space="preserve">ОГРН </w:t>
      </w:r>
      <w:r w:rsidRPr="00AE3C9D">
        <w:rPr>
          <w:bCs/>
          <w:i/>
        </w:rPr>
        <w:t xml:space="preserve">1023701358340   </w:t>
      </w:r>
      <w:r w:rsidRPr="00AE3C9D">
        <w:rPr>
          <w:bCs/>
        </w:rPr>
        <w:t xml:space="preserve">      </w:t>
      </w:r>
      <w:r w:rsidRPr="00AE3C9D">
        <w:rPr>
          <w:bCs/>
          <w:i/>
        </w:rPr>
        <w:t>выдан 15.10.2002</w:t>
      </w:r>
    </w:p>
    <w:p w:rsidR="00214C80" w:rsidRPr="00AE3C9D" w:rsidRDefault="00214C80" w:rsidP="00214C80">
      <w:pPr>
        <w:spacing w:after="0" w:line="240" w:lineRule="auto"/>
      </w:pPr>
      <w:r w:rsidRPr="00AE3C9D">
        <w:t xml:space="preserve">Директор </w:t>
      </w:r>
    </w:p>
    <w:p w:rsidR="00214C80" w:rsidRPr="00AE3C9D" w:rsidRDefault="00214C80" w:rsidP="00214C80">
      <w:pPr>
        <w:spacing w:after="0" w:line="240" w:lineRule="auto"/>
      </w:pPr>
      <w:r w:rsidRPr="00AE3C9D">
        <w:t xml:space="preserve">__________________ (Г.А. </w:t>
      </w:r>
      <w:proofErr w:type="spellStart"/>
      <w:r w:rsidRPr="00AE3C9D">
        <w:t>Мусатова</w:t>
      </w:r>
      <w:proofErr w:type="spellEnd"/>
      <w:r w:rsidRPr="00AE3C9D">
        <w:t>)</w:t>
      </w:r>
    </w:p>
    <w:p w:rsidR="00214C80" w:rsidRDefault="00214C80" w:rsidP="00214C80">
      <w:pPr>
        <w:spacing w:after="0" w:line="240" w:lineRule="auto"/>
      </w:pPr>
      <w:r w:rsidRPr="009A5BF9">
        <w:t xml:space="preserve">            </w:t>
      </w:r>
      <w:proofErr w:type="spellStart"/>
      <w:r w:rsidRPr="009A5BF9">
        <w:t>м.п</w:t>
      </w:r>
      <w:proofErr w:type="spellEnd"/>
      <w:r w:rsidRPr="009A5BF9">
        <w:t>.</w:t>
      </w:r>
    </w:p>
    <w:p w:rsidR="00214C80" w:rsidRDefault="00214C80" w:rsidP="00214C80">
      <w:pPr>
        <w:spacing w:after="0" w:line="240" w:lineRule="auto"/>
      </w:pPr>
    </w:p>
    <w:p w:rsidR="00214C80" w:rsidRDefault="00214C80" w:rsidP="00214C80">
      <w:pPr>
        <w:spacing w:after="0" w:line="240" w:lineRule="auto"/>
      </w:pPr>
    </w:p>
    <w:p w:rsidR="00214C80" w:rsidRDefault="00214C80" w:rsidP="00214C80">
      <w:pPr>
        <w:spacing w:after="0" w:line="240" w:lineRule="auto"/>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0F265A" w:rsidRDefault="000F265A" w:rsidP="00214C80">
      <w:pPr>
        <w:pStyle w:val="35"/>
        <w:shd w:val="clear" w:color="auto" w:fill="auto"/>
        <w:spacing w:line="240" w:lineRule="auto"/>
        <w:rPr>
          <w:sz w:val="20"/>
          <w:szCs w:val="20"/>
        </w:rPr>
      </w:pPr>
    </w:p>
    <w:p w:rsidR="000F265A" w:rsidRDefault="000F265A" w:rsidP="00214C80">
      <w:pPr>
        <w:pStyle w:val="35"/>
        <w:shd w:val="clear" w:color="auto" w:fill="auto"/>
        <w:spacing w:line="240" w:lineRule="auto"/>
        <w:rPr>
          <w:sz w:val="20"/>
          <w:szCs w:val="20"/>
        </w:rPr>
      </w:pPr>
    </w:p>
    <w:p w:rsidR="000F265A" w:rsidRDefault="000F265A" w:rsidP="00214C80">
      <w:pPr>
        <w:pStyle w:val="35"/>
        <w:shd w:val="clear" w:color="auto" w:fill="auto"/>
        <w:spacing w:line="240" w:lineRule="auto"/>
        <w:rPr>
          <w:sz w:val="20"/>
          <w:szCs w:val="20"/>
        </w:rPr>
      </w:pPr>
    </w:p>
    <w:p w:rsidR="000F265A" w:rsidRDefault="000F265A"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Default="00214C80" w:rsidP="00214C80">
      <w:pPr>
        <w:pStyle w:val="35"/>
        <w:shd w:val="clear" w:color="auto" w:fill="auto"/>
        <w:spacing w:line="240" w:lineRule="auto"/>
        <w:rPr>
          <w:sz w:val="20"/>
          <w:szCs w:val="20"/>
        </w:rPr>
      </w:pPr>
    </w:p>
    <w:p w:rsidR="00214C80" w:rsidRPr="006428CD" w:rsidRDefault="00214C80" w:rsidP="00214C80">
      <w:pPr>
        <w:pStyle w:val="35"/>
        <w:shd w:val="clear" w:color="auto" w:fill="auto"/>
        <w:spacing w:line="240" w:lineRule="auto"/>
        <w:rPr>
          <w:sz w:val="20"/>
          <w:szCs w:val="20"/>
        </w:rPr>
      </w:pPr>
    </w:p>
    <w:p w:rsidR="00214C80" w:rsidRPr="00C418C4" w:rsidRDefault="00214C80" w:rsidP="00214C80">
      <w:pPr>
        <w:tabs>
          <w:tab w:val="left" w:leader="underscore" w:pos="7979"/>
        </w:tabs>
        <w:spacing w:after="0" w:line="240" w:lineRule="auto"/>
        <w:jc w:val="right"/>
        <w:rPr>
          <w:rStyle w:val="2a"/>
          <w:sz w:val="24"/>
          <w:szCs w:val="24"/>
        </w:rPr>
      </w:pPr>
      <w:r w:rsidRPr="00C418C4">
        <w:lastRenderedPageBreak/>
        <w:t xml:space="preserve">                                                                                          </w:t>
      </w:r>
      <w:r w:rsidRPr="00C418C4">
        <w:rPr>
          <w:rStyle w:val="2a"/>
          <w:sz w:val="24"/>
          <w:szCs w:val="24"/>
        </w:rPr>
        <w:t xml:space="preserve">Приложение  </w:t>
      </w:r>
    </w:p>
    <w:p w:rsidR="00214C80" w:rsidRPr="00C418C4" w:rsidRDefault="00214C80" w:rsidP="00214C80">
      <w:pPr>
        <w:pStyle w:val="4"/>
        <w:spacing w:before="0" w:after="0"/>
        <w:jc w:val="right"/>
        <w:rPr>
          <w:sz w:val="24"/>
          <w:szCs w:val="24"/>
        </w:rPr>
      </w:pPr>
      <w:r w:rsidRPr="00C418C4">
        <w:rPr>
          <w:sz w:val="24"/>
          <w:szCs w:val="24"/>
        </w:rPr>
        <w:t xml:space="preserve">к договору купли-продажи </w:t>
      </w:r>
    </w:p>
    <w:p w:rsidR="00214C80" w:rsidRPr="00C418C4" w:rsidRDefault="00214C80" w:rsidP="00214C80">
      <w:pPr>
        <w:pStyle w:val="4"/>
        <w:spacing w:before="0" w:after="0"/>
        <w:jc w:val="right"/>
        <w:rPr>
          <w:sz w:val="24"/>
          <w:szCs w:val="24"/>
        </w:rPr>
      </w:pPr>
      <w:r w:rsidRPr="00C418C4">
        <w:rPr>
          <w:rStyle w:val="aff9"/>
          <w:b/>
          <w:sz w:val="24"/>
          <w:szCs w:val="24"/>
        </w:rPr>
        <w:t xml:space="preserve">объекта движимого имущества </w:t>
      </w:r>
    </w:p>
    <w:p w:rsidR="00214C80" w:rsidRDefault="00214C80" w:rsidP="00214C80">
      <w:pPr>
        <w:tabs>
          <w:tab w:val="left" w:pos="471"/>
        </w:tabs>
        <w:spacing w:after="0" w:line="240" w:lineRule="auto"/>
        <w:ind w:left="360" w:hanging="360"/>
        <w:jc w:val="right"/>
        <w:rPr>
          <w:rStyle w:val="2a"/>
        </w:rPr>
      </w:pPr>
      <w:r>
        <w:rPr>
          <w:rStyle w:val="2a"/>
        </w:rPr>
        <w:tab/>
      </w:r>
    </w:p>
    <w:p w:rsidR="00214C80" w:rsidRPr="00C418C4" w:rsidRDefault="00214C80" w:rsidP="00214C80">
      <w:pPr>
        <w:spacing w:after="0" w:line="240" w:lineRule="auto"/>
        <w:jc w:val="center"/>
        <w:rPr>
          <w:b/>
          <w:bCs/>
        </w:rPr>
      </w:pPr>
      <w:r w:rsidRPr="00C418C4">
        <w:rPr>
          <w:b/>
          <w:bCs/>
        </w:rPr>
        <w:t>Акт приема-передачи</w:t>
      </w:r>
    </w:p>
    <w:p w:rsidR="00214C80" w:rsidRPr="00C418C4" w:rsidRDefault="00214C80" w:rsidP="00214C80">
      <w:pPr>
        <w:pStyle w:val="4"/>
        <w:spacing w:before="0" w:after="0"/>
        <w:jc w:val="center"/>
        <w:rPr>
          <w:b w:val="0"/>
          <w:bCs w:val="0"/>
          <w:sz w:val="24"/>
          <w:szCs w:val="24"/>
        </w:rPr>
      </w:pPr>
      <w:r w:rsidRPr="00C418C4">
        <w:rPr>
          <w:b w:val="0"/>
          <w:bCs w:val="0"/>
          <w:sz w:val="24"/>
          <w:szCs w:val="24"/>
        </w:rPr>
        <w:t xml:space="preserve">                  к Договор</w:t>
      </w:r>
      <w:r>
        <w:rPr>
          <w:b w:val="0"/>
          <w:bCs w:val="0"/>
          <w:color w:val="7030A0"/>
          <w:sz w:val="24"/>
          <w:szCs w:val="24"/>
        </w:rPr>
        <w:t>у</w:t>
      </w:r>
      <w:r w:rsidRPr="00C418C4">
        <w:rPr>
          <w:b w:val="0"/>
          <w:bCs w:val="0"/>
          <w:sz w:val="24"/>
          <w:szCs w:val="24"/>
        </w:rPr>
        <w:t xml:space="preserve"> купли-продажи № ___</w:t>
      </w:r>
    </w:p>
    <w:p w:rsidR="00214C80" w:rsidRPr="00C418C4" w:rsidRDefault="00214C80" w:rsidP="00214C80">
      <w:pPr>
        <w:pStyle w:val="4"/>
        <w:spacing w:before="0" w:after="0"/>
        <w:jc w:val="center"/>
        <w:rPr>
          <w:b w:val="0"/>
          <w:bCs w:val="0"/>
          <w:sz w:val="24"/>
          <w:szCs w:val="24"/>
        </w:rPr>
      </w:pPr>
      <w:r w:rsidRPr="00C418C4">
        <w:rPr>
          <w:rStyle w:val="aff9"/>
          <w:sz w:val="24"/>
          <w:szCs w:val="24"/>
        </w:rPr>
        <w:t xml:space="preserve">объекта движимого имущества </w:t>
      </w:r>
    </w:p>
    <w:p w:rsidR="00214C80" w:rsidRPr="00442B18" w:rsidRDefault="00214C80" w:rsidP="00214C80">
      <w:pPr>
        <w:spacing w:after="0" w:line="240" w:lineRule="auto"/>
        <w:jc w:val="right"/>
      </w:pPr>
      <w:r w:rsidRPr="00442B18">
        <w:t xml:space="preserve">г. </w:t>
      </w:r>
      <w:r>
        <w:t>Фурманов</w:t>
      </w:r>
      <w:r w:rsidRPr="00442B18">
        <w:tab/>
      </w:r>
      <w:r>
        <w:t xml:space="preserve">                </w:t>
      </w:r>
      <w:r w:rsidRPr="00442B18">
        <w:tab/>
        <w:t xml:space="preserve">    </w:t>
      </w:r>
      <w:r w:rsidRPr="00442B18">
        <w:tab/>
      </w:r>
      <w:r w:rsidRPr="00442B18">
        <w:tab/>
        <w:t xml:space="preserve">                                       </w:t>
      </w:r>
      <w:r>
        <w:t>« ___</w:t>
      </w:r>
      <w:r w:rsidRPr="00442B18">
        <w:t xml:space="preserve"> » </w:t>
      </w:r>
      <w:r>
        <w:t>_________</w:t>
      </w:r>
      <w:r w:rsidRPr="00442B18">
        <w:t xml:space="preserve">  202</w:t>
      </w:r>
      <w:r>
        <w:t>6</w:t>
      </w:r>
      <w:r w:rsidRPr="00442B18">
        <w:t xml:space="preserve"> г.</w:t>
      </w:r>
    </w:p>
    <w:p w:rsidR="00214C80" w:rsidRPr="00414C71" w:rsidRDefault="00214C80" w:rsidP="00214C80">
      <w:pPr>
        <w:tabs>
          <w:tab w:val="left" w:leader="underscore" w:pos="5434"/>
          <w:tab w:val="left" w:leader="underscore" w:pos="5990"/>
          <w:tab w:val="left" w:leader="underscore" w:pos="6325"/>
        </w:tabs>
        <w:spacing w:after="0" w:line="240" w:lineRule="auto"/>
        <w:jc w:val="center"/>
        <w:rPr>
          <w:sz w:val="16"/>
          <w:szCs w:val="16"/>
        </w:rPr>
      </w:pPr>
    </w:p>
    <w:p w:rsidR="00214C80" w:rsidRPr="003469CA" w:rsidRDefault="00214C80" w:rsidP="00214C80">
      <w:pPr>
        <w:spacing w:after="0" w:line="240" w:lineRule="auto"/>
        <w:ind w:firstLine="360"/>
        <w:jc w:val="both"/>
        <w:rPr>
          <w:color w:val="000000"/>
        </w:rPr>
      </w:pPr>
      <w:r w:rsidRPr="003469CA">
        <w:rPr>
          <w:bCs/>
          <w:color w:val="000000"/>
        </w:rPr>
        <w:t xml:space="preserve">Областное государственное бюджетное профессиональное образовательное учреждение </w:t>
      </w:r>
      <w:proofErr w:type="spellStart"/>
      <w:r w:rsidRPr="003469CA">
        <w:rPr>
          <w:bCs/>
          <w:color w:val="000000"/>
        </w:rPr>
        <w:t>Фурмановский</w:t>
      </w:r>
      <w:proofErr w:type="spellEnd"/>
      <w:r w:rsidRPr="003469CA">
        <w:rPr>
          <w:bCs/>
          <w:color w:val="000000"/>
        </w:rPr>
        <w:t xml:space="preserve"> технический колледж (ОГБПОУ </w:t>
      </w:r>
      <w:proofErr w:type="spellStart"/>
      <w:r w:rsidRPr="003469CA">
        <w:rPr>
          <w:bCs/>
          <w:color w:val="000000"/>
        </w:rPr>
        <w:t>Фурмановский</w:t>
      </w:r>
      <w:proofErr w:type="spellEnd"/>
      <w:r w:rsidRPr="003469CA">
        <w:rPr>
          <w:bCs/>
          <w:color w:val="000000"/>
        </w:rPr>
        <w:t xml:space="preserve"> технический колледж) в лице директора </w:t>
      </w:r>
      <w:proofErr w:type="spellStart"/>
      <w:r w:rsidRPr="003469CA">
        <w:rPr>
          <w:bCs/>
          <w:color w:val="000000"/>
        </w:rPr>
        <w:t>Мусатовой</w:t>
      </w:r>
      <w:proofErr w:type="spellEnd"/>
      <w:r w:rsidRPr="003469CA">
        <w:rPr>
          <w:bCs/>
          <w:color w:val="000000"/>
        </w:rPr>
        <w:t xml:space="preserve"> Галины Александровны, действующего на основании Устава, именуемое в дальнейшем «Продавец», с одной стороны, и _________________________________________, именуемый в дальнейшем «Покупатель», с другой стороны, при совместном упоминании именуемые «Стороны», составили</w:t>
      </w:r>
      <w:r w:rsidRPr="003469CA">
        <w:rPr>
          <w:color w:val="000000"/>
        </w:rPr>
        <w:t xml:space="preserve"> настоящий акт о нижеследующем:</w:t>
      </w:r>
    </w:p>
    <w:p w:rsidR="00214C80" w:rsidRPr="003469CA" w:rsidRDefault="00214C80" w:rsidP="00214C80">
      <w:pPr>
        <w:numPr>
          <w:ilvl w:val="0"/>
          <w:numId w:val="21"/>
        </w:numPr>
        <w:tabs>
          <w:tab w:val="left" w:pos="993"/>
        </w:tabs>
        <w:autoSpaceDE w:val="0"/>
        <w:autoSpaceDN w:val="0"/>
        <w:adjustRightInd w:val="0"/>
        <w:spacing w:after="0" w:line="240" w:lineRule="auto"/>
        <w:ind w:left="0" w:firstLine="1200"/>
        <w:jc w:val="both"/>
        <w:rPr>
          <w:color w:val="000000"/>
        </w:rPr>
      </w:pPr>
      <w:r w:rsidRPr="003469CA">
        <w:rPr>
          <w:color w:val="000000"/>
        </w:rPr>
        <w:t xml:space="preserve">Продавец передал, а </w:t>
      </w:r>
      <w:r w:rsidRPr="00B55992">
        <w:t>Покупатель осмотрел и принял</w:t>
      </w:r>
      <w:r w:rsidRPr="003469CA">
        <w:rPr>
          <w:color w:val="000000"/>
        </w:rPr>
        <w:t xml:space="preserve"> движимое государственное имущество Ивановской области, закреплённое за ОГБПОУ </w:t>
      </w:r>
      <w:proofErr w:type="spellStart"/>
      <w:r w:rsidRPr="003469CA">
        <w:rPr>
          <w:color w:val="000000"/>
        </w:rPr>
        <w:t>Фурмановский</w:t>
      </w:r>
      <w:proofErr w:type="spellEnd"/>
      <w:r w:rsidRPr="003469CA">
        <w:rPr>
          <w:color w:val="000000"/>
        </w:rPr>
        <w:t xml:space="preserve"> технический колледж на праве оперативного управления (далее – «Киоск </w:t>
      </w:r>
      <w:proofErr w:type="gramStart"/>
      <w:r w:rsidRPr="003469CA">
        <w:rPr>
          <w:color w:val="000000"/>
        </w:rPr>
        <w:t>ж/б</w:t>
      </w:r>
      <w:proofErr w:type="gramEnd"/>
      <w:r w:rsidRPr="003469CA">
        <w:rPr>
          <w:color w:val="000000"/>
        </w:rPr>
        <w:t>», Имущество):</w:t>
      </w:r>
    </w:p>
    <w:p w:rsidR="00214C80" w:rsidRPr="003469CA" w:rsidRDefault="00214C80" w:rsidP="00214C80">
      <w:pPr>
        <w:tabs>
          <w:tab w:val="left" w:pos="993"/>
        </w:tabs>
        <w:autoSpaceDE w:val="0"/>
        <w:autoSpaceDN w:val="0"/>
        <w:adjustRightInd w:val="0"/>
        <w:spacing w:after="0" w:line="240" w:lineRule="auto"/>
        <w:ind w:firstLine="567"/>
        <w:jc w:val="both"/>
        <w:rPr>
          <w:color w:val="000000"/>
        </w:rPr>
      </w:pPr>
      <w:r w:rsidRPr="003469CA">
        <w:rPr>
          <w:color w:val="000000"/>
        </w:rPr>
        <w:t xml:space="preserve">- киоск </w:t>
      </w:r>
      <w:proofErr w:type="gramStart"/>
      <w:r w:rsidRPr="003469CA">
        <w:rPr>
          <w:color w:val="000000"/>
        </w:rPr>
        <w:t>ж/б</w:t>
      </w:r>
      <w:proofErr w:type="gramEnd"/>
      <w:r w:rsidRPr="003469CA">
        <w:rPr>
          <w:color w:val="000000"/>
        </w:rPr>
        <w:t>; инвентарный номер-ФБ01010007; площадь 12,5 кв. м.; дата ввода в эксплуатацию - 01.01.1998г; количество этажей – 1; стены и перегородки – железобетонные, перекрытия – ж/б плиты.</w:t>
      </w:r>
    </w:p>
    <w:p w:rsidR="00214C80" w:rsidRPr="003469CA" w:rsidRDefault="00214C80" w:rsidP="00214C80">
      <w:pPr>
        <w:widowControl w:val="0"/>
        <w:tabs>
          <w:tab w:val="left" w:pos="965"/>
        </w:tabs>
        <w:spacing w:after="0" w:line="240" w:lineRule="auto"/>
        <w:jc w:val="both"/>
        <w:rPr>
          <w:color w:val="000000"/>
        </w:rPr>
      </w:pPr>
      <w:r w:rsidRPr="003469CA">
        <w:rPr>
          <w:color w:val="000000"/>
        </w:rPr>
        <w:tab/>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объекта движимого имущества №    </w:t>
      </w:r>
      <w:r w:rsidRPr="003469CA">
        <w:rPr>
          <w:color w:val="000000"/>
        </w:rPr>
        <w:tab/>
        <w:t xml:space="preserve"> от</w:t>
      </w:r>
      <w:r w:rsidRPr="003469CA">
        <w:rPr>
          <w:color w:val="000000"/>
          <w:u w:val="single"/>
        </w:rPr>
        <w:t>_____ ________</w:t>
      </w:r>
      <w:r w:rsidRPr="003469CA">
        <w:rPr>
          <w:color w:val="000000"/>
        </w:rPr>
        <w:t>2026 г. исполнены в полном объеме.</w:t>
      </w:r>
    </w:p>
    <w:p w:rsidR="00214C80" w:rsidRPr="003469CA" w:rsidRDefault="00214C80" w:rsidP="00214C80">
      <w:pPr>
        <w:widowControl w:val="0"/>
        <w:tabs>
          <w:tab w:val="left" w:pos="965"/>
        </w:tabs>
        <w:spacing w:after="0" w:line="240" w:lineRule="auto"/>
        <w:jc w:val="both"/>
        <w:rPr>
          <w:color w:val="000000"/>
        </w:rPr>
      </w:pPr>
      <w:r w:rsidRPr="003469CA">
        <w:rPr>
          <w:color w:val="000000"/>
        </w:rPr>
        <w:tab/>
        <w:t>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w:t>
      </w:r>
    </w:p>
    <w:p w:rsidR="00214C80" w:rsidRPr="00B55992" w:rsidRDefault="00214C80" w:rsidP="00214C80">
      <w:pPr>
        <w:widowControl w:val="0"/>
        <w:tabs>
          <w:tab w:val="left" w:pos="958"/>
        </w:tabs>
        <w:spacing w:after="0" w:line="240" w:lineRule="auto"/>
        <w:jc w:val="both"/>
      </w:pPr>
      <w:r w:rsidRPr="003469CA">
        <w:rPr>
          <w:color w:val="000000"/>
        </w:rPr>
        <w:tab/>
        <w:t xml:space="preserve">4. Настоящий акт составлен </w:t>
      </w:r>
      <w:r w:rsidRPr="00B55992">
        <w:t>в форме электронного документа, подписанного Сторонами с применением электронных подписей уполномоченных лиц Сторон Договора.</w:t>
      </w:r>
    </w:p>
    <w:p w:rsidR="00214C80" w:rsidRPr="00267378" w:rsidRDefault="00214C80" w:rsidP="00214C80">
      <w:pPr>
        <w:pStyle w:val="2"/>
        <w:spacing w:before="0" w:after="0"/>
        <w:rPr>
          <w:rFonts w:ascii="Times New Roman" w:hAnsi="Times New Roman" w:cs="Times New Roman"/>
          <w:sz w:val="24"/>
          <w:szCs w:val="24"/>
        </w:rPr>
      </w:pPr>
      <w:r w:rsidRPr="00267378">
        <w:rPr>
          <w:rFonts w:ascii="Times New Roman" w:hAnsi="Times New Roman" w:cs="Times New Roman"/>
          <w:sz w:val="24"/>
          <w:szCs w:val="24"/>
        </w:rPr>
        <w:t xml:space="preserve">Продавец:                                                              </w:t>
      </w:r>
    </w:p>
    <w:p w:rsidR="00214C80" w:rsidRPr="00267378" w:rsidRDefault="00214C80" w:rsidP="00214C80">
      <w:pPr>
        <w:widowControl w:val="0"/>
        <w:autoSpaceDE w:val="0"/>
        <w:autoSpaceDN w:val="0"/>
        <w:adjustRightInd w:val="0"/>
        <w:spacing w:after="0" w:line="240" w:lineRule="auto"/>
        <w:jc w:val="both"/>
        <w:rPr>
          <w:b/>
          <w:bCs/>
        </w:rPr>
      </w:pPr>
      <w:r w:rsidRPr="00267378">
        <w:rPr>
          <w:b/>
        </w:rPr>
        <w:t xml:space="preserve">ОГБПОУ </w:t>
      </w:r>
      <w:proofErr w:type="spellStart"/>
      <w:r w:rsidRPr="00267378">
        <w:rPr>
          <w:b/>
        </w:rPr>
        <w:t>Фурмановский</w:t>
      </w:r>
      <w:proofErr w:type="spellEnd"/>
      <w:r w:rsidRPr="00267378">
        <w:rPr>
          <w:b/>
        </w:rPr>
        <w:t xml:space="preserve"> технический колледж </w:t>
      </w:r>
    </w:p>
    <w:p w:rsidR="00214C80" w:rsidRPr="00267378" w:rsidRDefault="00214C80" w:rsidP="00214C80">
      <w:pPr>
        <w:spacing w:after="0" w:line="240" w:lineRule="auto"/>
        <w:rPr>
          <w:i/>
        </w:rPr>
      </w:pPr>
      <w:r w:rsidRPr="00267378">
        <w:rPr>
          <w:b/>
        </w:rPr>
        <w:t>Юридический адрес</w:t>
      </w:r>
      <w:r w:rsidRPr="00267378">
        <w:t xml:space="preserve">   155523, Ивановская область, г. Фурманов, ул. Тимирязева, д</w:t>
      </w:r>
      <w:r w:rsidRPr="00267378">
        <w:rPr>
          <w:i/>
        </w:rPr>
        <w:t>.43</w:t>
      </w:r>
    </w:p>
    <w:p w:rsidR="00214C80" w:rsidRPr="00267378" w:rsidRDefault="00214C80" w:rsidP="00214C80">
      <w:pPr>
        <w:spacing w:after="0" w:line="240" w:lineRule="auto"/>
        <w:rPr>
          <w:i/>
        </w:rPr>
      </w:pPr>
      <w:r w:rsidRPr="00267378">
        <w:rPr>
          <w:b/>
        </w:rPr>
        <w:t>Почтовый адрес</w:t>
      </w:r>
      <w:r w:rsidRPr="00267378">
        <w:t xml:space="preserve">   </w:t>
      </w:r>
      <w:r w:rsidRPr="00267378">
        <w:rPr>
          <w:i/>
        </w:rPr>
        <w:t>155523, Ивановская область, г. Фурманов, ул. Тимирязева, д.43</w:t>
      </w:r>
    </w:p>
    <w:p w:rsidR="00214C80" w:rsidRPr="00267378" w:rsidRDefault="00214C80" w:rsidP="00214C80">
      <w:pPr>
        <w:pStyle w:val="a3"/>
        <w:rPr>
          <w:rFonts w:ascii="Times New Roman" w:hAnsi="Times New Roman" w:cs="Times New Roman"/>
          <w:sz w:val="24"/>
          <w:szCs w:val="24"/>
        </w:rPr>
      </w:pPr>
      <w:r w:rsidRPr="00267378">
        <w:rPr>
          <w:rFonts w:ascii="Times New Roman" w:hAnsi="Times New Roman" w:cs="Times New Roman"/>
          <w:b/>
          <w:sz w:val="24"/>
          <w:szCs w:val="24"/>
        </w:rPr>
        <w:t xml:space="preserve">Адрес </w:t>
      </w:r>
      <w:proofErr w:type="gramStart"/>
      <w:r w:rsidRPr="00267378">
        <w:rPr>
          <w:rFonts w:ascii="Times New Roman" w:hAnsi="Times New Roman" w:cs="Times New Roman"/>
          <w:b/>
          <w:sz w:val="24"/>
          <w:szCs w:val="24"/>
        </w:rPr>
        <w:t>Электронной</w:t>
      </w:r>
      <w:proofErr w:type="gramEnd"/>
      <w:r w:rsidRPr="00267378">
        <w:rPr>
          <w:rFonts w:ascii="Times New Roman" w:hAnsi="Times New Roman" w:cs="Times New Roman"/>
          <w:b/>
          <w:sz w:val="24"/>
          <w:szCs w:val="24"/>
        </w:rPr>
        <w:t xml:space="preserve"> </w:t>
      </w:r>
      <w:r w:rsidRPr="00267378">
        <w:rPr>
          <w:rFonts w:ascii="Times New Roman" w:hAnsi="Times New Roman" w:cs="Times New Roman"/>
          <w:sz w:val="24"/>
          <w:szCs w:val="24"/>
          <w:lang w:val="en-US"/>
        </w:rPr>
        <w:t>E</w:t>
      </w:r>
      <w:r w:rsidRPr="00267378">
        <w:rPr>
          <w:rFonts w:ascii="Times New Roman" w:hAnsi="Times New Roman" w:cs="Times New Roman"/>
          <w:sz w:val="24"/>
          <w:szCs w:val="24"/>
        </w:rPr>
        <w:t>-</w:t>
      </w:r>
      <w:r w:rsidRPr="00267378">
        <w:rPr>
          <w:rFonts w:ascii="Times New Roman" w:hAnsi="Times New Roman" w:cs="Times New Roman"/>
          <w:sz w:val="24"/>
          <w:szCs w:val="24"/>
          <w:lang w:val="en-US"/>
        </w:rPr>
        <w:t>mail</w:t>
      </w:r>
      <w:r w:rsidRPr="00267378">
        <w:rPr>
          <w:rFonts w:ascii="Times New Roman" w:hAnsi="Times New Roman" w:cs="Times New Roman"/>
          <w:sz w:val="24"/>
          <w:szCs w:val="24"/>
        </w:rPr>
        <w:t xml:space="preserve">: </w:t>
      </w:r>
      <w:hyperlink r:id="rId35" w:history="1">
        <w:r w:rsidRPr="00267378">
          <w:rPr>
            <w:rStyle w:val="ab"/>
            <w:rFonts w:ascii="Times New Roman" w:hAnsi="Times New Roman"/>
            <w:sz w:val="24"/>
            <w:szCs w:val="24"/>
            <w:lang w:val="en-US"/>
          </w:rPr>
          <w:t>ftk</w:t>
        </w:r>
        <w:r w:rsidRPr="00267378">
          <w:rPr>
            <w:rStyle w:val="ab"/>
            <w:rFonts w:ascii="Times New Roman" w:hAnsi="Times New Roman"/>
            <w:sz w:val="24"/>
            <w:szCs w:val="24"/>
          </w:rPr>
          <w:t>@</w:t>
        </w:r>
        <w:r w:rsidRPr="00267378">
          <w:rPr>
            <w:rStyle w:val="ab"/>
            <w:rFonts w:ascii="Times New Roman" w:hAnsi="Times New Roman"/>
            <w:sz w:val="24"/>
            <w:szCs w:val="24"/>
            <w:lang w:val="en-US"/>
          </w:rPr>
          <w:t>ivreg</w:t>
        </w:r>
        <w:r w:rsidRPr="00267378">
          <w:rPr>
            <w:rStyle w:val="ab"/>
            <w:rFonts w:ascii="Times New Roman" w:hAnsi="Times New Roman"/>
            <w:sz w:val="24"/>
            <w:szCs w:val="24"/>
          </w:rPr>
          <w:t>.</w:t>
        </w:r>
        <w:r w:rsidRPr="00267378">
          <w:rPr>
            <w:rStyle w:val="ab"/>
            <w:rFonts w:ascii="Times New Roman" w:hAnsi="Times New Roman"/>
            <w:sz w:val="24"/>
            <w:szCs w:val="24"/>
            <w:lang w:val="en-US"/>
          </w:rPr>
          <w:t>ru</w:t>
        </w:r>
      </w:hyperlink>
      <w:r w:rsidRPr="00267378">
        <w:rPr>
          <w:rFonts w:ascii="Times New Roman" w:hAnsi="Times New Roman" w:cs="Times New Roman"/>
          <w:sz w:val="24"/>
          <w:szCs w:val="24"/>
        </w:rPr>
        <w:t>;</w:t>
      </w:r>
      <w:r w:rsidRPr="00267378">
        <w:rPr>
          <w:rStyle w:val="ab"/>
          <w:rFonts w:ascii="Times New Roman" w:hAnsi="Times New Roman"/>
          <w:i/>
          <w:sz w:val="24"/>
          <w:szCs w:val="24"/>
        </w:rPr>
        <w:t xml:space="preserve"> </w:t>
      </w:r>
      <w:hyperlink r:id="rId36" w:history="1">
        <w:r w:rsidRPr="00267378">
          <w:rPr>
            <w:rStyle w:val="ab"/>
            <w:rFonts w:ascii="Times New Roman" w:hAnsi="Times New Roman"/>
            <w:sz w:val="24"/>
            <w:szCs w:val="24"/>
            <w:lang w:val="en-US"/>
          </w:rPr>
          <w:t>ftkbuh</w:t>
        </w:r>
        <w:r w:rsidRPr="00267378">
          <w:rPr>
            <w:rStyle w:val="ab"/>
            <w:rFonts w:ascii="Times New Roman" w:hAnsi="Times New Roman"/>
            <w:sz w:val="24"/>
            <w:szCs w:val="24"/>
          </w:rPr>
          <w:t>@</w:t>
        </w:r>
        <w:r w:rsidRPr="00267378">
          <w:rPr>
            <w:rStyle w:val="ab"/>
            <w:rFonts w:ascii="Times New Roman" w:hAnsi="Times New Roman"/>
            <w:sz w:val="24"/>
            <w:szCs w:val="24"/>
            <w:lang w:val="en-US"/>
          </w:rPr>
          <w:t>ivreg</w:t>
        </w:r>
        <w:r w:rsidRPr="00267378">
          <w:rPr>
            <w:rStyle w:val="ab"/>
            <w:rFonts w:ascii="Times New Roman" w:hAnsi="Times New Roman"/>
            <w:sz w:val="24"/>
            <w:szCs w:val="24"/>
          </w:rPr>
          <w:t>.</w:t>
        </w:r>
        <w:proofErr w:type="spellStart"/>
        <w:r w:rsidRPr="00267378">
          <w:rPr>
            <w:rStyle w:val="ab"/>
            <w:rFonts w:ascii="Times New Roman" w:hAnsi="Times New Roman"/>
            <w:sz w:val="24"/>
            <w:szCs w:val="24"/>
            <w:lang w:val="en-US"/>
          </w:rPr>
          <w:t>ru</w:t>
        </w:r>
        <w:proofErr w:type="spellEnd"/>
      </w:hyperlink>
      <w:r w:rsidRPr="00267378">
        <w:rPr>
          <w:rStyle w:val="ab"/>
          <w:rFonts w:ascii="Times New Roman" w:hAnsi="Times New Roman"/>
          <w:i/>
          <w:sz w:val="24"/>
          <w:szCs w:val="24"/>
        </w:rPr>
        <w:t xml:space="preserve"> (бухгалтерия)</w:t>
      </w:r>
      <w:r w:rsidRPr="00267378">
        <w:rPr>
          <w:rFonts w:ascii="Times New Roman" w:hAnsi="Times New Roman" w:cs="Times New Roman"/>
          <w:i/>
          <w:sz w:val="24"/>
          <w:szCs w:val="24"/>
        </w:rPr>
        <w:t xml:space="preserve"> </w:t>
      </w:r>
    </w:p>
    <w:p w:rsidR="00214C80" w:rsidRPr="00267378" w:rsidRDefault="00214C80" w:rsidP="00214C80">
      <w:pPr>
        <w:spacing w:after="0" w:line="240" w:lineRule="auto"/>
        <w:rPr>
          <w:i/>
        </w:rPr>
      </w:pPr>
      <w:proofErr w:type="gramStart"/>
      <w:r w:rsidRPr="00267378">
        <w:rPr>
          <w:b/>
        </w:rPr>
        <w:t>Контактные</w:t>
      </w:r>
      <w:proofErr w:type="gramEnd"/>
      <w:r w:rsidRPr="00267378">
        <w:rPr>
          <w:b/>
        </w:rPr>
        <w:t xml:space="preserve"> тел.</w:t>
      </w:r>
      <w:r w:rsidRPr="00267378">
        <w:rPr>
          <w:i/>
        </w:rPr>
        <w:t xml:space="preserve"> 8-(493-41)-2-50-58, 8-(493-41)-2-50-57</w:t>
      </w:r>
    </w:p>
    <w:p w:rsidR="00214C80" w:rsidRPr="00267378" w:rsidRDefault="00214C80" w:rsidP="00214C80">
      <w:pPr>
        <w:spacing w:after="0" w:line="240" w:lineRule="auto"/>
        <w:rPr>
          <w:i/>
        </w:rPr>
      </w:pPr>
      <w:r w:rsidRPr="00267378">
        <w:rPr>
          <w:b/>
        </w:rPr>
        <w:t xml:space="preserve">Код по ОКТМО  </w:t>
      </w:r>
      <w:r w:rsidRPr="00267378">
        <w:t xml:space="preserve"> </w:t>
      </w:r>
      <w:r w:rsidRPr="00267378">
        <w:rPr>
          <w:i/>
        </w:rPr>
        <w:t>24631101</w:t>
      </w:r>
    </w:p>
    <w:p w:rsidR="00214C80" w:rsidRPr="00267378" w:rsidRDefault="00214C80" w:rsidP="00214C80">
      <w:pPr>
        <w:spacing w:after="0" w:line="240" w:lineRule="auto"/>
        <w:rPr>
          <w:i/>
        </w:rPr>
      </w:pPr>
      <w:r w:rsidRPr="00267378">
        <w:rPr>
          <w:b/>
        </w:rPr>
        <w:t>Банковские реквизиты</w:t>
      </w:r>
      <w:r w:rsidRPr="00267378">
        <w:t xml:space="preserve">  </w:t>
      </w:r>
    </w:p>
    <w:p w:rsidR="00214C80" w:rsidRPr="00267378" w:rsidRDefault="00214C80" w:rsidP="00214C80">
      <w:pPr>
        <w:pStyle w:val="a3"/>
        <w:rPr>
          <w:rFonts w:ascii="Times New Roman" w:hAnsi="Times New Roman" w:cs="Times New Roman"/>
          <w:i/>
          <w:sz w:val="24"/>
          <w:szCs w:val="24"/>
        </w:rPr>
      </w:pPr>
      <w:r w:rsidRPr="00267378">
        <w:rPr>
          <w:rFonts w:ascii="Times New Roman" w:hAnsi="Times New Roman" w:cs="Times New Roman"/>
          <w:b/>
          <w:sz w:val="24"/>
          <w:szCs w:val="24"/>
        </w:rPr>
        <w:t>Получатель</w:t>
      </w:r>
      <w:r w:rsidRPr="00267378">
        <w:rPr>
          <w:rFonts w:ascii="Times New Roman" w:hAnsi="Times New Roman" w:cs="Times New Roman"/>
          <w:sz w:val="24"/>
          <w:szCs w:val="24"/>
        </w:rPr>
        <w:t xml:space="preserve"> </w:t>
      </w:r>
      <w:r w:rsidRPr="00267378">
        <w:rPr>
          <w:rFonts w:ascii="Times New Roman" w:hAnsi="Times New Roman" w:cs="Times New Roman"/>
          <w:i/>
          <w:sz w:val="24"/>
          <w:szCs w:val="24"/>
        </w:rPr>
        <w:t xml:space="preserve">УФК по Ивановской области (ОГБПОУ </w:t>
      </w:r>
      <w:proofErr w:type="spellStart"/>
      <w:r w:rsidRPr="00267378">
        <w:rPr>
          <w:rFonts w:ascii="Times New Roman" w:hAnsi="Times New Roman" w:cs="Times New Roman"/>
          <w:i/>
          <w:sz w:val="24"/>
          <w:szCs w:val="24"/>
        </w:rPr>
        <w:t>Фурмановский</w:t>
      </w:r>
      <w:proofErr w:type="spellEnd"/>
      <w:r w:rsidRPr="00267378">
        <w:rPr>
          <w:rFonts w:ascii="Times New Roman" w:hAnsi="Times New Roman" w:cs="Times New Roman"/>
          <w:i/>
          <w:sz w:val="24"/>
          <w:szCs w:val="24"/>
        </w:rPr>
        <w:t xml:space="preserve"> технический колледж </w:t>
      </w:r>
      <w:proofErr w:type="gramStart"/>
      <w:r w:rsidRPr="00267378">
        <w:rPr>
          <w:rFonts w:ascii="Times New Roman" w:hAnsi="Times New Roman" w:cs="Times New Roman"/>
          <w:i/>
          <w:sz w:val="24"/>
          <w:szCs w:val="24"/>
        </w:rPr>
        <w:t>л</w:t>
      </w:r>
      <w:proofErr w:type="gramEnd"/>
      <w:r w:rsidRPr="00267378">
        <w:rPr>
          <w:rFonts w:ascii="Times New Roman" w:hAnsi="Times New Roman" w:cs="Times New Roman"/>
          <w:i/>
          <w:sz w:val="24"/>
          <w:szCs w:val="24"/>
        </w:rPr>
        <w:t xml:space="preserve">/с </w:t>
      </w:r>
      <w:r w:rsidRPr="00267378">
        <w:rPr>
          <w:rFonts w:ascii="Times New Roman" w:hAnsi="Times New Roman" w:cs="Times New Roman"/>
          <w:sz w:val="24"/>
          <w:szCs w:val="24"/>
        </w:rPr>
        <w:t>802У4141000</w:t>
      </w:r>
      <w:r w:rsidRPr="00267378">
        <w:rPr>
          <w:rFonts w:ascii="Times New Roman" w:hAnsi="Times New Roman" w:cs="Times New Roman"/>
          <w:i/>
          <w:sz w:val="24"/>
          <w:szCs w:val="24"/>
        </w:rPr>
        <w:t>)</w:t>
      </w:r>
    </w:p>
    <w:p w:rsidR="00214C80" w:rsidRPr="00267378" w:rsidRDefault="00214C80" w:rsidP="00214C80">
      <w:pPr>
        <w:spacing w:after="0" w:line="240" w:lineRule="auto"/>
        <w:rPr>
          <w:i/>
        </w:rPr>
      </w:pPr>
      <w:proofErr w:type="gramStart"/>
      <w:r w:rsidRPr="00267378">
        <w:rPr>
          <w:i/>
        </w:rPr>
        <w:t>р</w:t>
      </w:r>
      <w:proofErr w:type="gramEnd"/>
      <w:r w:rsidRPr="00267378">
        <w:rPr>
          <w:i/>
        </w:rPr>
        <w:t xml:space="preserve">/с </w:t>
      </w:r>
      <w:r w:rsidRPr="00267378">
        <w:rPr>
          <w:color w:val="000000"/>
        </w:rPr>
        <w:t>03224643240000003200</w:t>
      </w:r>
      <w:r w:rsidRPr="00267378">
        <w:rPr>
          <w:i/>
        </w:rPr>
        <w:t xml:space="preserve"> в </w:t>
      </w:r>
      <w:r w:rsidRPr="00267378">
        <w:rPr>
          <w:color w:val="000000"/>
        </w:rPr>
        <w:t>ОКЦ № 1 ВВГУ Банка России//УФК по Нижегородской области, г Нижний Новгород</w:t>
      </w:r>
      <w:r w:rsidRPr="00267378">
        <w:rPr>
          <w:i/>
        </w:rPr>
        <w:t xml:space="preserve">  </w:t>
      </w:r>
    </w:p>
    <w:p w:rsidR="00214C80" w:rsidRPr="00267378" w:rsidRDefault="00214C80" w:rsidP="00214C80">
      <w:pPr>
        <w:spacing w:after="0" w:line="240" w:lineRule="auto"/>
        <w:rPr>
          <w:color w:val="000000"/>
        </w:rPr>
      </w:pPr>
      <w:r w:rsidRPr="00267378">
        <w:rPr>
          <w:i/>
        </w:rPr>
        <w:t xml:space="preserve">К/с </w:t>
      </w:r>
      <w:r w:rsidRPr="00267378">
        <w:rPr>
          <w:color w:val="000000"/>
        </w:rPr>
        <w:t>40102810745370000024</w:t>
      </w:r>
    </w:p>
    <w:p w:rsidR="00214C80" w:rsidRPr="00267378" w:rsidRDefault="00214C80" w:rsidP="00214C80">
      <w:pPr>
        <w:spacing w:after="0" w:line="240" w:lineRule="auto"/>
        <w:rPr>
          <w:i/>
        </w:rPr>
      </w:pPr>
      <w:r w:rsidRPr="00267378">
        <w:rPr>
          <w:i/>
        </w:rPr>
        <w:t xml:space="preserve">БИК </w:t>
      </w:r>
      <w:r w:rsidRPr="00267378">
        <w:rPr>
          <w:color w:val="000000"/>
        </w:rPr>
        <w:t>012202102</w:t>
      </w:r>
    </w:p>
    <w:p w:rsidR="00214C80" w:rsidRPr="00267378" w:rsidRDefault="00214C80" w:rsidP="00214C80">
      <w:pPr>
        <w:spacing w:after="0" w:line="240" w:lineRule="auto"/>
        <w:rPr>
          <w:bCs/>
          <w:i/>
        </w:rPr>
      </w:pPr>
      <w:r w:rsidRPr="00267378">
        <w:rPr>
          <w:b/>
          <w:bCs/>
        </w:rPr>
        <w:t xml:space="preserve">ИНН </w:t>
      </w:r>
      <w:r w:rsidRPr="00267378">
        <w:rPr>
          <w:bCs/>
          <w:i/>
        </w:rPr>
        <w:t>3705002919</w:t>
      </w:r>
      <w:r w:rsidRPr="00267378">
        <w:rPr>
          <w:b/>
          <w:bCs/>
        </w:rPr>
        <w:t xml:space="preserve"> / КПП </w:t>
      </w:r>
      <w:r w:rsidRPr="00267378">
        <w:rPr>
          <w:bCs/>
          <w:i/>
        </w:rPr>
        <w:t>370501001</w:t>
      </w:r>
      <w:r w:rsidRPr="00267378">
        <w:rPr>
          <w:bCs/>
        </w:rPr>
        <w:t xml:space="preserve"> </w:t>
      </w:r>
      <w:r w:rsidRPr="00267378">
        <w:rPr>
          <w:bCs/>
          <w:i/>
        </w:rPr>
        <w:t>дата постановки на учет   18.03.1994 г</w:t>
      </w:r>
    </w:p>
    <w:p w:rsidR="00214C80" w:rsidRPr="00267378" w:rsidRDefault="00214C80" w:rsidP="00214C80">
      <w:pPr>
        <w:spacing w:after="0" w:line="240" w:lineRule="auto"/>
        <w:rPr>
          <w:bCs/>
          <w:i/>
        </w:rPr>
      </w:pPr>
      <w:r w:rsidRPr="00267378">
        <w:rPr>
          <w:b/>
          <w:bCs/>
        </w:rPr>
        <w:t xml:space="preserve">ОГРН </w:t>
      </w:r>
      <w:r w:rsidRPr="00267378">
        <w:rPr>
          <w:bCs/>
          <w:i/>
        </w:rPr>
        <w:t xml:space="preserve">1023701358340   </w:t>
      </w:r>
      <w:r w:rsidRPr="00267378">
        <w:rPr>
          <w:bCs/>
        </w:rPr>
        <w:t xml:space="preserve">      </w:t>
      </w:r>
      <w:r w:rsidRPr="00267378">
        <w:rPr>
          <w:bCs/>
          <w:i/>
        </w:rPr>
        <w:t>выдан 15.10.2002</w:t>
      </w:r>
    </w:p>
    <w:p w:rsidR="00214C80" w:rsidRPr="00267378" w:rsidRDefault="00214C80" w:rsidP="00214C80">
      <w:pPr>
        <w:spacing w:after="0" w:line="240" w:lineRule="auto"/>
      </w:pPr>
      <w:r w:rsidRPr="00267378">
        <w:t xml:space="preserve">Директор </w:t>
      </w:r>
    </w:p>
    <w:p w:rsidR="00267378" w:rsidRDefault="00214C80" w:rsidP="00214C80">
      <w:pPr>
        <w:spacing w:after="0" w:line="240" w:lineRule="auto"/>
      </w:pPr>
      <w:r w:rsidRPr="00AE3C9D">
        <w:t xml:space="preserve">__________________ (Г.А. </w:t>
      </w:r>
      <w:proofErr w:type="spellStart"/>
      <w:r w:rsidRPr="00AE3C9D">
        <w:t>Мусатова</w:t>
      </w:r>
      <w:proofErr w:type="spellEnd"/>
      <w:r w:rsidRPr="00AE3C9D">
        <w:t>)</w:t>
      </w:r>
    </w:p>
    <w:p w:rsidR="00214C80" w:rsidRDefault="00214C80" w:rsidP="00214C80">
      <w:pPr>
        <w:spacing w:after="0" w:line="240" w:lineRule="auto"/>
      </w:pPr>
      <w:r w:rsidRPr="009A5BF9">
        <w:t xml:space="preserve">            </w:t>
      </w:r>
      <w:proofErr w:type="spellStart"/>
      <w:r w:rsidRPr="009A5BF9">
        <w:t>м.п</w:t>
      </w:r>
      <w:proofErr w:type="spellEnd"/>
      <w:r w:rsidRPr="009A5BF9">
        <w:t>.</w:t>
      </w:r>
    </w:p>
    <w:p w:rsidR="00214C80" w:rsidRDefault="00214C80" w:rsidP="00214C80">
      <w:pPr>
        <w:spacing w:after="0" w:line="240" w:lineRule="auto"/>
      </w:pPr>
    </w:p>
    <w:p w:rsidR="00214C80" w:rsidRPr="00075E9F" w:rsidRDefault="00214C80" w:rsidP="00214C80">
      <w:pPr>
        <w:spacing w:after="0" w:line="240" w:lineRule="auto"/>
        <w:rPr>
          <w:b/>
          <w:bCs/>
        </w:rPr>
      </w:pPr>
      <w:r w:rsidRPr="00075E9F">
        <w:rPr>
          <w:b/>
          <w:bCs/>
        </w:rPr>
        <w:t>Покупатель:</w:t>
      </w:r>
    </w:p>
    <w:p w:rsidR="00214C80" w:rsidRPr="005D218D" w:rsidRDefault="00214C80" w:rsidP="00214C80">
      <w:pPr>
        <w:spacing w:after="0" w:line="240" w:lineRule="auto"/>
      </w:pPr>
    </w:p>
    <w:p w:rsidR="0052077E" w:rsidRDefault="0052077E" w:rsidP="007E0BA3">
      <w:pPr>
        <w:tabs>
          <w:tab w:val="right" w:pos="9355"/>
        </w:tabs>
        <w:autoSpaceDE w:val="0"/>
        <w:autoSpaceDN w:val="0"/>
        <w:adjustRightInd w:val="0"/>
        <w:spacing w:after="0" w:line="240" w:lineRule="auto"/>
        <w:ind w:left="-284" w:right="-1" w:firstLine="851"/>
        <w:jc w:val="right"/>
        <w:rPr>
          <w:szCs w:val="24"/>
          <w:lang w:eastAsia="x-none"/>
        </w:rPr>
      </w:pPr>
    </w:p>
    <w:sectPr w:rsidR="0052077E" w:rsidSect="00414C71">
      <w:headerReference w:type="even" r:id="rId37"/>
      <w:headerReference w:type="default" r:id="rId38"/>
      <w:footerReference w:type="default" r:id="rId39"/>
      <w:pgSz w:w="11906" w:h="16838"/>
      <w:pgMar w:top="426" w:right="851" w:bottom="709"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01C" w:rsidRDefault="00F7401C" w:rsidP="004A120E">
      <w:pPr>
        <w:spacing w:after="0" w:line="240" w:lineRule="auto"/>
      </w:pPr>
      <w:r>
        <w:separator/>
      </w:r>
    </w:p>
  </w:endnote>
  <w:endnote w:type="continuationSeparator" w:id="0">
    <w:p w:rsidR="00F7401C" w:rsidRDefault="00F7401C"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f4"/>
      <w:jc w:val="right"/>
    </w:pPr>
  </w:p>
  <w:p w:rsidR="00B30B09" w:rsidRDefault="00B30B0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01C" w:rsidRDefault="00F7401C" w:rsidP="004A120E">
      <w:pPr>
        <w:spacing w:after="0" w:line="240" w:lineRule="auto"/>
      </w:pPr>
      <w:r>
        <w:separator/>
      </w:r>
    </w:p>
  </w:footnote>
  <w:footnote w:type="continuationSeparator" w:id="0">
    <w:p w:rsidR="00F7401C" w:rsidRDefault="00F7401C"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B30B09" w:rsidRDefault="00B30B0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B09" w:rsidRDefault="00B30B09">
    <w:pPr>
      <w:pStyle w:val="ac"/>
      <w:jc w:val="center"/>
    </w:pPr>
    <w:r>
      <w:fldChar w:fldCharType="begin"/>
    </w:r>
    <w:r>
      <w:instrText>PAGE   \* MERGEFORMAT</w:instrText>
    </w:r>
    <w:r>
      <w:fldChar w:fldCharType="separate"/>
    </w:r>
    <w:r w:rsidR="00877999">
      <w:rPr>
        <w:noProof/>
      </w:rPr>
      <w:t>14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00000002"/>
    <w:name w:val="WW8Num2"/>
    <w:lvl w:ilvl="0">
      <w:numFmt w:val="decimal"/>
      <w:lvlText w:val="*"/>
      <w:lvlJc w:val="left"/>
      <w:pPr>
        <w:tabs>
          <w:tab w:val="num" w:pos="0"/>
        </w:tabs>
        <w:ind w:left="0" w:firstLine="0"/>
      </w:pPr>
    </w:lvl>
  </w:abstractNum>
  <w:abstractNum w:abstractNumId="3">
    <w:nsid w:val="00000003"/>
    <w:multiLevelType w:val="singleLevel"/>
    <w:tmpl w:val="00000003"/>
    <w:name w:val="WW8Num3"/>
    <w:lvl w:ilvl="0">
      <w:numFmt w:val="decimal"/>
      <w:lvlText w:val="*"/>
      <w:lvlJc w:val="left"/>
      <w:pPr>
        <w:tabs>
          <w:tab w:val="num" w:pos="0"/>
        </w:tabs>
        <w:ind w:left="0" w:firstLine="0"/>
      </w:pPr>
    </w:lvl>
  </w:abstractNum>
  <w:abstractNum w:abstractNumId="4">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055F3718"/>
    <w:multiLevelType w:val="singleLevel"/>
    <w:tmpl w:val="FFFFFFFF"/>
    <w:lvl w:ilvl="0">
      <w:numFmt w:val="decimal"/>
      <w:lvlText w:val="*"/>
      <w:lvlJc w:val="left"/>
      <w:pPr>
        <w:ind w:left="0" w:firstLine="0"/>
      </w:pPr>
      <w:rPr>
        <w:rFonts w:cs="Times New Roman"/>
      </w:rPr>
    </w:lvl>
  </w:abstractNum>
  <w:abstractNum w:abstractNumId="6">
    <w:nsid w:val="097A2F06"/>
    <w:multiLevelType w:val="singleLevel"/>
    <w:tmpl w:val="FFFFFFFF"/>
    <w:lvl w:ilvl="0">
      <w:numFmt w:val="decimal"/>
      <w:lvlText w:val="*"/>
      <w:lvlJc w:val="left"/>
    </w:lvl>
  </w:abstractNum>
  <w:abstractNum w:abstractNumId="7">
    <w:nsid w:val="0BCD6269"/>
    <w:multiLevelType w:val="hybridMultilevel"/>
    <w:tmpl w:val="0A4A3452"/>
    <w:lvl w:ilvl="0" w:tplc="F9A61C24">
      <w:start w:val="1"/>
      <w:numFmt w:val="decimal"/>
      <w:lvlText w:val="%1."/>
      <w:lvlJc w:val="left"/>
      <w:pPr>
        <w:ind w:left="1350" w:hanging="360"/>
      </w:pPr>
      <w:rPr>
        <w:rFonts w:hint="default"/>
        <w:color w:val="auto"/>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8">
    <w:nsid w:val="16697801"/>
    <w:multiLevelType w:val="singleLevel"/>
    <w:tmpl w:val="FFFFFFFF"/>
    <w:lvl w:ilvl="0">
      <w:numFmt w:val="decimal"/>
      <w:lvlText w:val="*"/>
      <w:lvlJc w:val="left"/>
      <w:pPr>
        <w:ind w:left="0" w:firstLine="0"/>
      </w:pPr>
      <w:rPr>
        <w:rFonts w:cs="Times New Roman"/>
      </w:rPr>
    </w:lvl>
  </w:abstractNum>
  <w:abstractNum w:abstractNumId="9">
    <w:nsid w:val="19187595"/>
    <w:multiLevelType w:val="singleLevel"/>
    <w:tmpl w:val="FFFFFFFF"/>
    <w:lvl w:ilvl="0">
      <w:numFmt w:val="decimal"/>
      <w:lvlText w:val="*"/>
      <w:lvlJc w:val="left"/>
      <w:pPr>
        <w:ind w:left="0" w:firstLine="0"/>
      </w:pPr>
      <w:rPr>
        <w:rFonts w:cs="Times New Roman"/>
      </w:rPr>
    </w:lvl>
  </w:abstractNum>
  <w:abstractNum w:abstractNumId="10">
    <w:nsid w:val="23D97D63"/>
    <w:multiLevelType w:val="multilevel"/>
    <w:tmpl w:val="1270AD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2A1F2BB1"/>
    <w:multiLevelType w:val="singleLevel"/>
    <w:tmpl w:val="FFFFFFFF"/>
    <w:lvl w:ilvl="0">
      <w:numFmt w:val="decimal"/>
      <w:lvlText w:val="*"/>
      <w:lvlJc w:val="left"/>
      <w:pPr>
        <w:ind w:left="0" w:firstLine="0"/>
      </w:pPr>
      <w:rPr>
        <w:rFonts w:cs="Times New Roman"/>
      </w:rPr>
    </w:lvl>
  </w:abstractNum>
  <w:abstractNum w:abstractNumId="12">
    <w:nsid w:val="2BEF25BE"/>
    <w:multiLevelType w:val="singleLevel"/>
    <w:tmpl w:val="FFFFFFFF"/>
    <w:lvl w:ilvl="0">
      <w:numFmt w:val="decimal"/>
      <w:lvlText w:val="*"/>
      <w:lvlJc w:val="left"/>
      <w:pPr>
        <w:ind w:left="0" w:firstLine="0"/>
      </w:pPr>
      <w:rPr>
        <w:rFonts w:cs="Times New Roman"/>
      </w:rPr>
    </w:lvl>
  </w:abstractNum>
  <w:abstractNum w:abstractNumId="13">
    <w:nsid w:val="463118DC"/>
    <w:multiLevelType w:val="multilevel"/>
    <w:tmpl w:val="B48AC342"/>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nsid w:val="4C0D5BEB"/>
    <w:multiLevelType w:val="multilevel"/>
    <w:tmpl w:val="89064504"/>
    <w:lvl w:ilvl="0">
      <w:start w:val="1"/>
      <w:numFmt w:val="decimal"/>
      <w:lvlText w:val="%1"/>
      <w:lvlJc w:val="left"/>
      <w:pPr>
        <w:ind w:left="375" w:hanging="375"/>
      </w:pPr>
      <w:rPr>
        <w:rFonts w:hint="default"/>
        <w:color w:val="auto"/>
      </w:rPr>
    </w:lvl>
    <w:lvl w:ilvl="1">
      <w:start w:val="1"/>
      <w:numFmt w:val="decimal"/>
      <w:lvlText w:val="%1.%2"/>
      <w:lvlJc w:val="left"/>
      <w:pPr>
        <w:ind w:left="915" w:hanging="375"/>
      </w:pPr>
      <w:rPr>
        <w:rFonts w:hint="default"/>
        <w:color w:val="auto"/>
      </w:rPr>
    </w:lvl>
    <w:lvl w:ilvl="2">
      <w:start w:val="1"/>
      <w:numFmt w:val="decimal"/>
      <w:lvlText w:val="%1.%2.%3"/>
      <w:lvlJc w:val="left"/>
      <w:pPr>
        <w:ind w:left="1800" w:hanging="720"/>
      </w:pPr>
      <w:rPr>
        <w:rFonts w:hint="default"/>
        <w:color w:val="auto"/>
      </w:rPr>
    </w:lvl>
    <w:lvl w:ilvl="3">
      <w:start w:val="1"/>
      <w:numFmt w:val="decimal"/>
      <w:lvlText w:val="%1.%2.%3.%4"/>
      <w:lvlJc w:val="left"/>
      <w:pPr>
        <w:ind w:left="2340" w:hanging="720"/>
      </w:pPr>
      <w:rPr>
        <w:rFonts w:hint="default"/>
        <w:color w:val="auto"/>
      </w:rPr>
    </w:lvl>
    <w:lvl w:ilvl="4">
      <w:start w:val="1"/>
      <w:numFmt w:val="decimal"/>
      <w:lvlText w:val="%1.%2.%3.%4.%5"/>
      <w:lvlJc w:val="left"/>
      <w:pPr>
        <w:ind w:left="3240" w:hanging="1080"/>
      </w:pPr>
      <w:rPr>
        <w:rFonts w:hint="default"/>
        <w:color w:val="auto"/>
      </w:rPr>
    </w:lvl>
    <w:lvl w:ilvl="5">
      <w:start w:val="1"/>
      <w:numFmt w:val="decimal"/>
      <w:lvlText w:val="%1.%2.%3.%4.%5.%6"/>
      <w:lvlJc w:val="left"/>
      <w:pPr>
        <w:ind w:left="3780" w:hanging="1080"/>
      </w:pPr>
      <w:rPr>
        <w:rFonts w:hint="default"/>
        <w:color w:val="auto"/>
      </w:rPr>
    </w:lvl>
    <w:lvl w:ilvl="6">
      <w:start w:val="1"/>
      <w:numFmt w:val="decimal"/>
      <w:lvlText w:val="%1.%2.%3.%4.%5.%6.%7"/>
      <w:lvlJc w:val="left"/>
      <w:pPr>
        <w:ind w:left="4680" w:hanging="1440"/>
      </w:pPr>
      <w:rPr>
        <w:rFonts w:hint="default"/>
        <w:color w:val="auto"/>
      </w:rPr>
    </w:lvl>
    <w:lvl w:ilvl="7">
      <w:start w:val="1"/>
      <w:numFmt w:val="decimal"/>
      <w:lvlText w:val="%1.%2.%3.%4.%5.%6.%7.%8"/>
      <w:lvlJc w:val="left"/>
      <w:pPr>
        <w:ind w:left="5220" w:hanging="1440"/>
      </w:pPr>
      <w:rPr>
        <w:rFonts w:hint="default"/>
        <w:color w:val="auto"/>
      </w:rPr>
    </w:lvl>
    <w:lvl w:ilvl="8">
      <w:start w:val="1"/>
      <w:numFmt w:val="decimal"/>
      <w:lvlText w:val="%1.%2.%3.%4.%5.%6.%7.%8.%9"/>
      <w:lvlJc w:val="left"/>
      <w:pPr>
        <w:ind w:left="6120" w:hanging="1800"/>
      </w:pPr>
      <w:rPr>
        <w:rFonts w:hint="default"/>
        <w:color w:val="auto"/>
      </w:rPr>
    </w:lvl>
  </w:abstractNum>
  <w:abstractNum w:abstractNumId="15">
    <w:nsid w:val="4FA1162F"/>
    <w:multiLevelType w:val="multilevel"/>
    <w:tmpl w:val="86D8A8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63A1591B"/>
    <w:multiLevelType w:val="singleLevel"/>
    <w:tmpl w:val="FFFFFFFF"/>
    <w:lvl w:ilvl="0">
      <w:numFmt w:val="decimal"/>
      <w:lvlText w:val="*"/>
      <w:lvlJc w:val="left"/>
      <w:pPr>
        <w:ind w:left="0" w:firstLine="0"/>
      </w:pPr>
      <w:rPr>
        <w:rFonts w:cs="Times New Roman"/>
      </w:rPr>
    </w:lvl>
  </w:abstractNum>
  <w:abstractNum w:abstractNumId="17">
    <w:nsid w:val="7A9321EC"/>
    <w:multiLevelType w:val="singleLevel"/>
    <w:tmpl w:val="FFFFFFFF"/>
    <w:lvl w:ilvl="0">
      <w:numFmt w:val="decimal"/>
      <w:lvlText w:val="*"/>
      <w:lvlJc w:val="left"/>
      <w:pPr>
        <w:ind w:left="0" w:firstLine="0"/>
      </w:pPr>
      <w:rPr>
        <w:rFonts w:cs="Times New Roman"/>
      </w:rPr>
    </w:lvl>
  </w:abstractNum>
  <w:num w:numId="1">
    <w:abstractNumId w:val="4"/>
  </w:num>
  <w:num w:numId="2">
    <w:abstractNumId w:val="0"/>
  </w:num>
  <w:num w:numId="3">
    <w:abstractNumId w:val="6"/>
  </w:num>
  <w:num w:numId="4">
    <w:abstractNumId w:val="12"/>
  </w:num>
  <w:num w:numId="5">
    <w:abstractNumId w:val="2"/>
  </w:num>
  <w:num w:numId="6">
    <w:abstractNumId w:val="3"/>
  </w:num>
  <w:num w:numId="7">
    <w:abstractNumId w:val="13"/>
  </w:num>
  <w:num w:numId="8">
    <w:abstractNumId w:val="13"/>
    <w:lvlOverride w:ilvl="0">
      <w:startOverride w:val="1"/>
    </w:lvlOverride>
  </w:num>
  <w:num w:numId="9">
    <w:abstractNumId w:val="10"/>
  </w:num>
  <w:num w:numId="10">
    <w:abstractNumId w:val="10"/>
    <w:lvlOverride w:ilvl="0">
      <w:startOverride w:val="1"/>
    </w:lvlOverride>
  </w:num>
  <w:num w:numId="11">
    <w:abstractNumId w:val="15"/>
  </w:num>
  <w:num w:numId="12">
    <w:abstractNumId w:val="15"/>
    <w:lvlOverride w:ilvl="0">
      <w:startOverride w:val="1"/>
    </w:lvlOverride>
  </w:num>
  <w:num w:numId="13">
    <w:abstractNumId w:val="1"/>
  </w:num>
  <w:num w:numId="14">
    <w:abstractNumId w:val="11"/>
  </w:num>
  <w:num w:numId="15">
    <w:abstractNumId w:val="17"/>
  </w:num>
  <w:num w:numId="16">
    <w:abstractNumId w:val="9"/>
  </w:num>
  <w:num w:numId="17">
    <w:abstractNumId w:val="8"/>
  </w:num>
  <w:num w:numId="18">
    <w:abstractNumId w:val="5"/>
  </w:num>
  <w:num w:numId="19">
    <w:abstractNumId w:val="16"/>
  </w:num>
  <w:num w:numId="20">
    <w:abstractNumId w:val="14"/>
  </w:num>
  <w:num w:numId="2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5FAB"/>
    <w:rsid w:val="00006045"/>
    <w:rsid w:val="00007392"/>
    <w:rsid w:val="00011336"/>
    <w:rsid w:val="00011892"/>
    <w:rsid w:val="000121CE"/>
    <w:rsid w:val="000154DC"/>
    <w:rsid w:val="00015B7A"/>
    <w:rsid w:val="000173B4"/>
    <w:rsid w:val="0002048E"/>
    <w:rsid w:val="00024F49"/>
    <w:rsid w:val="00025AD3"/>
    <w:rsid w:val="000262D1"/>
    <w:rsid w:val="0002639C"/>
    <w:rsid w:val="00030FD6"/>
    <w:rsid w:val="00031BC1"/>
    <w:rsid w:val="000324B7"/>
    <w:rsid w:val="00033F62"/>
    <w:rsid w:val="00034700"/>
    <w:rsid w:val="0003695B"/>
    <w:rsid w:val="00040169"/>
    <w:rsid w:val="00041E17"/>
    <w:rsid w:val="0004332B"/>
    <w:rsid w:val="00044CD9"/>
    <w:rsid w:val="000452AA"/>
    <w:rsid w:val="00050A87"/>
    <w:rsid w:val="00051368"/>
    <w:rsid w:val="00052F65"/>
    <w:rsid w:val="000533FB"/>
    <w:rsid w:val="00055B6D"/>
    <w:rsid w:val="000568BE"/>
    <w:rsid w:val="0005698C"/>
    <w:rsid w:val="0006058B"/>
    <w:rsid w:val="0006097D"/>
    <w:rsid w:val="000638C5"/>
    <w:rsid w:val="00065402"/>
    <w:rsid w:val="000660CE"/>
    <w:rsid w:val="00067280"/>
    <w:rsid w:val="000675B8"/>
    <w:rsid w:val="000706F8"/>
    <w:rsid w:val="00070A87"/>
    <w:rsid w:val="00072B71"/>
    <w:rsid w:val="00073183"/>
    <w:rsid w:val="00073ADC"/>
    <w:rsid w:val="00074D53"/>
    <w:rsid w:val="0007616D"/>
    <w:rsid w:val="00077242"/>
    <w:rsid w:val="000835AA"/>
    <w:rsid w:val="00086245"/>
    <w:rsid w:val="00086D95"/>
    <w:rsid w:val="00086E84"/>
    <w:rsid w:val="0009151D"/>
    <w:rsid w:val="0009177A"/>
    <w:rsid w:val="00093457"/>
    <w:rsid w:val="00094DCB"/>
    <w:rsid w:val="0009760B"/>
    <w:rsid w:val="000A26F8"/>
    <w:rsid w:val="000A2CC5"/>
    <w:rsid w:val="000A5E1F"/>
    <w:rsid w:val="000A7283"/>
    <w:rsid w:val="000A7622"/>
    <w:rsid w:val="000A7E0F"/>
    <w:rsid w:val="000B020A"/>
    <w:rsid w:val="000C0C51"/>
    <w:rsid w:val="000C124E"/>
    <w:rsid w:val="000D3F10"/>
    <w:rsid w:val="000D593F"/>
    <w:rsid w:val="000D6774"/>
    <w:rsid w:val="000E0191"/>
    <w:rsid w:val="000E23BA"/>
    <w:rsid w:val="000E27CA"/>
    <w:rsid w:val="000E2EF2"/>
    <w:rsid w:val="000E42FE"/>
    <w:rsid w:val="000F1192"/>
    <w:rsid w:val="000F17A1"/>
    <w:rsid w:val="000F265A"/>
    <w:rsid w:val="000F28EB"/>
    <w:rsid w:val="000F516A"/>
    <w:rsid w:val="000F5E03"/>
    <w:rsid w:val="001009C4"/>
    <w:rsid w:val="00100B60"/>
    <w:rsid w:val="001028F3"/>
    <w:rsid w:val="00104AF0"/>
    <w:rsid w:val="00104D34"/>
    <w:rsid w:val="00105F43"/>
    <w:rsid w:val="001107D3"/>
    <w:rsid w:val="001138E1"/>
    <w:rsid w:val="00114247"/>
    <w:rsid w:val="001146DD"/>
    <w:rsid w:val="00115459"/>
    <w:rsid w:val="00115715"/>
    <w:rsid w:val="00116522"/>
    <w:rsid w:val="00116F5D"/>
    <w:rsid w:val="001200D2"/>
    <w:rsid w:val="00120B8C"/>
    <w:rsid w:val="001213A1"/>
    <w:rsid w:val="00123963"/>
    <w:rsid w:val="0012729A"/>
    <w:rsid w:val="0012774E"/>
    <w:rsid w:val="001318D1"/>
    <w:rsid w:val="00133249"/>
    <w:rsid w:val="00141D68"/>
    <w:rsid w:val="00142759"/>
    <w:rsid w:val="0014588A"/>
    <w:rsid w:val="00145FBA"/>
    <w:rsid w:val="00150523"/>
    <w:rsid w:val="001505D6"/>
    <w:rsid w:val="00153590"/>
    <w:rsid w:val="00153F1B"/>
    <w:rsid w:val="001561B1"/>
    <w:rsid w:val="001575AC"/>
    <w:rsid w:val="00160F2D"/>
    <w:rsid w:val="00161965"/>
    <w:rsid w:val="00162763"/>
    <w:rsid w:val="00162DDB"/>
    <w:rsid w:val="00164075"/>
    <w:rsid w:val="001709D4"/>
    <w:rsid w:val="00173CA8"/>
    <w:rsid w:val="001769F6"/>
    <w:rsid w:val="00177A0B"/>
    <w:rsid w:val="00180C0F"/>
    <w:rsid w:val="00183285"/>
    <w:rsid w:val="001879C0"/>
    <w:rsid w:val="001913E0"/>
    <w:rsid w:val="00192070"/>
    <w:rsid w:val="0019296D"/>
    <w:rsid w:val="00194CDB"/>
    <w:rsid w:val="00194E54"/>
    <w:rsid w:val="0019507E"/>
    <w:rsid w:val="0019522C"/>
    <w:rsid w:val="00195964"/>
    <w:rsid w:val="001A26C0"/>
    <w:rsid w:val="001A2BDE"/>
    <w:rsid w:val="001A3A66"/>
    <w:rsid w:val="001A5AEC"/>
    <w:rsid w:val="001A62AA"/>
    <w:rsid w:val="001A6E25"/>
    <w:rsid w:val="001A7306"/>
    <w:rsid w:val="001A74CB"/>
    <w:rsid w:val="001B299F"/>
    <w:rsid w:val="001B3774"/>
    <w:rsid w:val="001B45D4"/>
    <w:rsid w:val="001B4C40"/>
    <w:rsid w:val="001B6FA0"/>
    <w:rsid w:val="001B7E2E"/>
    <w:rsid w:val="001C13D6"/>
    <w:rsid w:val="001C5E87"/>
    <w:rsid w:val="001C70BE"/>
    <w:rsid w:val="001D0462"/>
    <w:rsid w:val="001D161A"/>
    <w:rsid w:val="001D2374"/>
    <w:rsid w:val="001D3ED6"/>
    <w:rsid w:val="001D4D0E"/>
    <w:rsid w:val="001D522C"/>
    <w:rsid w:val="001D5257"/>
    <w:rsid w:val="001D6190"/>
    <w:rsid w:val="001E1612"/>
    <w:rsid w:val="001E5800"/>
    <w:rsid w:val="001E6B71"/>
    <w:rsid w:val="001E78C1"/>
    <w:rsid w:val="001F0675"/>
    <w:rsid w:val="001F0D67"/>
    <w:rsid w:val="001F0E75"/>
    <w:rsid w:val="001F183E"/>
    <w:rsid w:val="001F6C15"/>
    <w:rsid w:val="001F6FA4"/>
    <w:rsid w:val="0020122C"/>
    <w:rsid w:val="002023D6"/>
    <w:rsid w:val="002057DE"/>
    <w:rsid w:val="002077B3"/>
    <w:rsid w:val="00207DC6"/>
    <w:rsid w:val="00210FE4"/>
    <w:rsid w:val="002122F4"/>
    <w:rsid w:val="0021263E"/>
    <w:rsid w:val="00213B56"/>
    <w:rsid w:val="00214B04"/>
    <w:rsid w:val="00214C80"/>
    <w:rsid w:val="00215C76"/>
    <w:rsid w:val="00216518"/>
    <w:rsid w:val="00217C0D"/>
    <w:rsid w:val="00217F65"/>
    <w:rsid w:val="00220326"/>
    <w:rsid w:val="002210BE"/>
    <w:rsid w:val="00221811"/>
    <w:rsid w:val="00223431"/>
    <w:rsid w:val="00225373"/>
    <w:rsid w:val="00227C5C"/>
    <w:rsid w:val="00230D48"/>
    <w:rsid w:val="00231AFF"/>
    <w:rsid w:val="00232F38"/>
    <w:rsid w:val="00233825"/>
    <w:rsid w:val="00233BA9"/>
    <w:rsid w:val="00234E35"/>
    <w:rsid w:val="0023525F"/>
    <w:rsid w:val="00236CBA"/>
    <w:rsid w:val="00237321"/>
    <w:rsid w:val="0024071D"/>
    <w:rsid w:val="00240C8E"/>
    <w:rsid w:val="00242A55"/>
    <w:rsid w:val="00243F32"/>
    <w:rsid w:val="00246696"/>
    <w:rsid w:val="0025034D"/>
    <w:rsid w:val="002512D9"/>
    <w:rsid w:val="00254743"/>
    <w:rsid w:val="00256572"/>
    <w:rsid w:val="00257CD1"/>
    <w:rsid w:val="00261BF4"/>
    <w:rsid w:val="0026286F"/>
    <w:rsid w:val="00262EE1"/>
    <w:rsid w:val="00264EDD"/>
    <w:rsid w:val="002671FC"/>
    <w:rsid w:val="00267378"/>
    <w:rsid w:val="002710C0"/>
    <w:rsid w:val="00271386"/>
    <w:rsid w:val="002733CD"/>
    <w:rsid w:val="00273B5D"/>
    <w:rsid w:val="00277BDB"/>
    <w:rsid w:val="002803E1"/>
    <w:rsid w:val="002804CE"/>
    <w:rsid w:val="00281944"/>
    <w:rsid w:val="00285560"/>
    <w:rsid w:val="00285D73"/>
    <w:rsid w:val="00286D9C"/>
    <w:rsid w:val="002909AA"/>
    <w:rsid w:val="00290A88"/>
    <w:rsid w:val="00296C19"/>
    <w:rsid w:val="00297579"/>
    <w:rsid w:val="002A0E73"/>
    <w:rsid w:val="002A38C3"/>
    <w:rsid w:val="002A5AFB"/>
    <w:rsid w:val="002A621E"/>
    <w:rsid w:val="002B3115"/>
    <w:rsid w:val="002B6326"/>
    <w:rsid w:val="002C122B"/>
    <w:rsid w:val="002C2164"/>
    <w:rsid w:val="002C3F31"/>
    <w:rsid w:val="002C48EE"/>
    <w:rsid w:val="002C5E20"/>
    <w:rsid w:val="002C61A3"/>
    <w:rsid w:val="002C6EA9"/>
    <w:rsid w:val="002D1C41"/>
    <w:rsid w:val="002D1F5F"/>
    <w:rsid w:val="002D3792"/>
    <w:rsid w:val="002D5546"/>
    <w:rsid w:val="002D648E"/>
    <w:rsid w:val="002E1C9D"/>
    <w:rsid w:val="002E36E8"/>
    <w:rsid w:val="002E595E"/>
    <w:rsid w:val="002E59BB"/>
    <w:rsid w:val="002F116F"/>
    <w:rsid w:val="002F48CD"/>
    <w:rsid w:val="002F54E6"/>
    <w:rsid w:val="002F6240"/>
    <w:rsid w:val="00300EBA"/>
    <w:rsid w:val="00305B2D"/>
    <w:rsid w:val="00305E9E"/>
    <w:rsid w:val="0031071F"/>
    <w:rsid w:val="00314B41"/>
    <w:rsid w:val="0031515D"/>
    <w:rsid w:val="00316350"/>
    <w:rsid w:val="00317071"/>
    <w:rsid w:val="00320460"/>
    <w:rsid w:val="00320C70"/>
    <w:rsid w:val="00321554"/>
    <w:rsid w:val="00321989"/>
    <w:rsid w:val="00322E67"/>
    <w:rsid w:val="00322EC5"/>
    <w:rsid w:val="00323714"/>
    <w:rsid w:val="00326F9E"/>
    <w:rsid w:val="00331E3B"/>
    <w:rsid w:val="00333993"/>
    <w:rsid w:val="00334EDD"/>
    <w:rsid w:val="0033505C"/>
    <w:rsid w:val="003356DE"/>
    <w:rsid w:val="003365CB"/>
    <w:rsid w:val="003371F5"/>
    <w:rsid w:val="003376F9"/>
    <w:rsid w:val="00340ABD"/>
    <w:rsid w:val="00342B18"/>
    <w:rsid w:val="003470BD"/>
    <w:rsid w:val="003471AF"/>
    <w:rsid w:val="00351BCB"/>
    <w:rsid w:val="003540C5"/>
    <w:rsid w:val="00355022"/>
    <w:rsid w:val="0035590A"/>
    <w:rsid w:val="00356A9E"/>
    <w:rsid w:val="003576FA"/>
    <w:rsid w:val="00357F72"/>
    <w:rsid w:val="00362623"/>
    <w:rsid w:val="00363212"/>
    <w:rsid w:val="00364830"/>
    <w:rsid w:val="00365BD1"/>
    <w:rsid w:val="003662B4"/>
    <w:rsid w:val="00367ED5"/>
    <w:rsid w:val="0037084E"/>
    <w:rsid w:val="00371A7E"/>
    <w:rsid w:val="003736E2"/>
    <w:rsid w:val="00376DEB"/>
    <w:rsid w:val="003802CE"/>
    <w:rsid w:val="003812D4"/>
    <w:rsid w:val="00384389"/>
    <w:rsid w:val="00385805"/>
    <w:rsid w:val="00385812"/>
    <w:rsid w:val="00385A11"/>
    <w:rsid w:val="0038630B"/>
    <w:rsid w:val="003875DC"/>
    <w:rsid w:val="003937DA"/>
    <w:rsid w:val="00395909"/>
    <w:rsid w:val="003963A0"/>
    <w:rsid w:val="003965F1"/>
    <w:rsid w:val="0039701D"/>
    <w:rsid w:val="003972ED"/>
    <w:rsid w:val="003A24E8"/>
    <w:rsid w:val="003A266D"/>
    <w:rsid w:val="003A31E8"/>
    <w:rsid w:val="003A6FDB"/>
    <w:rsid w:val="003B3158"/>
    <w:rsid w:val="003B6B3E"/>
    <w:rsid w:val="003B7893"/>
    <w:rsid w:val="003C079F"/>
    <w:rsid w:val="003C0E49"/>
    <w:rsid w:val="003C18C1"/>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C25"/>
    <w:rsid w:val="003E6F50"/>
    <w:rsid w:val="003F1D2D"/>
    <w:rsid w:val="003F1E3C"/>
    <w:rsid w:val="003F21E0"/>
    <w:rsid w:val="003F2845"/>
    <w:rsid w:val="003F472F"/>
    <w:rsid w:val="003F4BEE"/>
    <w:rsid w:val="003F7908"/>
    <w:rsid w:val="00400115"/>
    <w:rsid w:val="00401207"/>
    <w:rsid w:val="00403198"/>
    <w:rsid w:val="004052C5"/>
    <w:rsid w:val="00406D61"/>
    <w:rsid w:val="0040799A"/>
    <w:rsid w:val="00412279"/>
    <w:rsid w:val="00413A26"/>
    <w:rsid w:val="00414751"/>
    <w:rsid w:val="00414AC9"/>
    <w:rsid w:val="00414C71"/>
    <w:rsid w:val="00415351"/>
    <w:rsid w:val="00415DCB"/>
    <w:rsid w:val="00420721"/>
    <w:rsid w:val="00420B11"/>
    <w:rsid w:val="00421BD4"/>
    <w:rsid w:val="004311C4"/>
    <w:rsid w:val="00433A61"/>
    <w:rsid w:val="00433B17"/>
    <w:rsid w:val="00433C20"/>
    <w:rsid w:val="0043592C"/>
    <w:rsid w:val="00437ADC"/>
    <w:rsid w:val="004409BA"/>
    <w:rsid w:val="004452F7"/>
    <w:rsid w:val="0044550E"/>
    <w:rsid w:val="00446125"/>
    <w:rsid w:val="0044665D"/>
    <w:rsid w:val="00447585"/>
    <w:rsid w:val="00447970"/>
    <w:rsid w:val="00450D41"/>
    <w:rsid w:val="004519D4"/>
    <w:rsid w:val="00452D12"/>
    <w:rsid w:val="00453DCE"/>
    <w:rsid w:val="00453F45"/>
    <w:rsid w:val="004566DB"/>
    <w:rsid w:val="00456AE9"/>
    <w:rsid w:val="00460684"/>
    <w:rsid w:val="00462FA8"/>
    <w:rsid w:val="004642E1"/>
    <w:rsid w:val="004644C1"/>
    <w:rsid w:val="0046514B"/>
    <w:rsid w:val="0047118A"/>
    <w:rsid w:val="004726A7"/>
    <w:rsid w:val="00473187"/>
    <w:rsid w:val="00473A07"/>
    <w:rsid w:val="00474330"/>
    <w:rsid w:val="00474F78"/>
    <w:rsid w:val="0047571E"/>
    <w:rsid w:val="00475A94"/>
    <w:rsid w:val="004768E5"/>
    <w:rsid w:val="004770E3"/>
    <w:rsid w:val="0048088B"/>
    <w:rsid w:val="00483C1B"/>
    <w:rsid w:val="004848C3"/>
    <w:rsid w:val="00486077"/>
    <w:rsid w:val="004865B6"/>
    <w:rsid w:val="00486AD1"/>
    <w:rsid w:val="0049042E"/>
    <w:rsid w:val="004914DC"/>
    <w:rsid w:val="00492FDA"/>
    <w:rsid w:val="00495F09"/>
    <w:rsid w:val="00497F0E"/>
    <w:rsid w:val="004A120E"/>
    <w:rsid w:val="004A2BC4"/>
    <w:rsid w:val="004A4693"/>
    <w:rsid w:val="004B0708"/>
    <w:rsid w:val="004B50DE"/>
    <w:rsid w:val="004B5760"/>
    <w:rsid w:val="004C0E8E"/>
    <w:rsid w:val="004C1EF5"/>
    <w:rsid w:val="004C26D1"/>
    <w:rsid w:val="004C29FD"/>
    <w:rsid w:val="004C36B9"/>
    <w:rsid w:val="004C59B8"/>
    <w:rsid w:val="004C6299"/>
    <w:rsid w:val="004D19E6"/>
    <w:rsid w:val="004D1A60"/>
    <w:rsid w:val="004D264B"/>
    <w:rsid w:val="004D30A2"/>
    <w:rsid w:val="004D4E73"/>
    <w:rsid w:val="004D55B3"/>
    <w:rsid w:val="004D5CCD"/>
    <w:rsid w:val="004D5DAD"/>
    <w:rsid w:val="004E09AA"/>
    <w:rsid w:val="004E0F24"/>
    <w:rsid w:val="004E24CF"/>
    <w:rsid w:val="004E3060"/>
    <w:rsid w:val="004E3DF8"/>
    <w:rsid w:val="004E623C"/>
    <w:rsid w:val="004E6D2F"/>
    <w:rsid w:val="004E735A"/>
    <w:rsid w:val="004F6A2D"/>
    <w:rsid w:val="00502C67"/>
    <w:rsid w:val="00503761"/>
    <w:rsid w:val="00504673"/>
    <w:rsid w:val="00506305"/>
    <w:rsid w:val="00510B8A"/>
    <w:rsid w:val="00513319"/>
    <w:rsid w:val="0051401E"/>
    <w:rsid w:val="0051614A"/>
    <w:rsid w:val="00516D61"/>
    <w:rsid w:val="0052055D"/>
    <w:rsid w:val="0052077E"/>
    <w:rsid w:val="00521673"/>
    <w:rsid w:val="00521EED"/>
    <w:rsid w:val="005221C5"/>
    <w:rsid w:val="005241F3"/>
    <w:rsid w:val="005250A3"/>
    <w:rsid w:val="00527348"/>
    <w:rsid w:val="00527EB3"/>
    <w:rsid w:val="00531A30"/>
    <w:rsid w:val="00535178"/>
    <w:rsid w:val="005361C0"/>
    <w:rsid w:val="00540685"/>
    <w:rsid w:val="00540D6C"/>
    <w:rsid w:val="005419F3"/>
    <w:rsid w:val="00541D5F"/>
    <w:rsid w:val="00544C2C"/>
    <w:rsid w:val="0055000E"/>
    <w:rsid w:val="00551034"/>
    <w:rsid w:val="005521A7"/>
    <w:rsid w:val="00552497"/>
    <w:rsid w:val="0055574E"/>
    <w:rsid w:val="00555E83"/>
    <w:rsid w:val="0055645C"/>
    <w:rsid w:val="005564A2"/>
    <w:rsid w:val="00556DEB"/>
    <w:rsid w:val="0056128A"/>
    <w:rsid w:val="005625F4"/>
    <w:rsid w:val="00564DF7"/>
    <w:rsid w:val="0056618D"/>
    <w:rsid w:val="0056781A"/>
    <w:rsid w:val="00567F2B"/>
    <w:rsid w:val="00571EB3"/>
    <w:rsid w:val="005746E0"/>
    <w:rsid w:val="00574BB8"/>
    <w:rsid w:val="00574BFF"/>
    <w:rsid w:val="0057505A"/>
    <w:rsid w:val="00580D5F"/>
    <w:rsid w:val="00581960"/>
    <w:rsid w:val="00582175"/>
    <w:rsid w:val="00583509"/>
    <w:rsid w:val="00584578"/>
    <w:rsid w:val="00584A70"/>
    <w:rsid w:val="00584FD0"/>
    <w:rsid w:val="005856B6"/>
    <w:rsid w:val="0058601F"/>
    <w:rsid w:val="0058707F"/>
    <w:rsid w:val="00587427"/>
    <w:rsid w:val="00587C8E"/>
    <w:rsid w:val="0059450E"/>
    <w:rsid w:val="00594AFD"/>
    <w:rsid w:val="00594CC5"/>
    <w:rsid w:val="005963A0"/>
    <w:rsid w:val="00596984"/>
    <w:rsid w:val="005A5D9A"/>
    <w:rsid w:val="005A6BE5"/>
    <w:rsid w:val="005A6FBA"/>
    <w:rsid w:val="005B0046"/>
    <w:rsid w:val="005B4EEF"/>
    <w:rsid w:val="005B60D7"/>
    <w:rsid w:val="005B6566"/>
    <w:rsid w:val="005B7F3F"/>
    <w:rsid w:val="005C4197"/>
    <w:rsid w:val="005C699D"/>
    <w:rsid w:val="005C75D6"/>
    <w:rsid w:val="005C761D"/>
    <w:rsid w:val="005C795F"/>
    <w:rsid w:val="005D329A"/>
    <w:rsid w:val="005D5351"/>
    <w:rsid w:val="005D5774"/>
    <w:rsid w:val="005E00E2"/>
    <w:rsid w:val="005E0333"/>
    <w:rsid w:val="005E1259"/>
    <w:rsid w:val="005E3BB3"/>
    <w:rsid w:val="005E53B9"/>
    <w:rsid w:val="005E5557"/>
    <w:rsid w:val="005E5DC3"/>
    <w:rsid w:val="005E62B5"/>
    <w:rsid w:val="005E741D"/>
    <w:rsid w:val="005E777B"/>
    <w:rsid w:val="005E7BD2"/>
    <w:rsid w:val="005F159C"/>
    <w:rsid w:val="005F3162"/>
    <w:rsid w:val="005F366F"/>
    <w:rsid w:val="005F58D8"/>
    <w:rsid w:val="005F75AD"/>
    <w:rsid w:val="00602813"/>
    <w:rsid w:val="00607848"/>
    <w:rsid w:val="00611E62"/>
    <w:rsid w:val="006155E4"/>
    <w:rsid w:val="00617E21"/>
    <w:rsid w:val="00620AA3"/>
    <w:rsid w:val="00622291"/>
    <w:rsid w:val="006226E4"/>
    <w:rsid w:val="00626655"/>
    <w:rsid w:val="00630778"/>
    <w:rsid w:val="0063277A"/>
    <w:rsid w:val="00634463"/>
    <w:rsid w:val="00636759"/>
    <w:rsid w:val="00637827"/>
    <w:rsid w:val="006379C8"/>
    <w:rsid w:val="00640A5F"/>
    <w:rsid w:val="00640B02"/>
    <w:rsid w:val="00641743"/>
    <w:rsid w:val="00641D9D"/>
    <w:rsid w:val="00642384"/>
    <w:rsid w:val="00642864"/>
    <w:rsid w:val="00643BB1"/>
    <w:rsid w:val="00646C79"/>
    <w:rsid w:val="00650CEE"/>
    <w:rsid w:val="006515C5"/>
    <w:rsid w:val="006551D4"/>
    <w:rsid w:val="006554D9"/>
    <w:rsid w:val="00660E7D"/>
    <w:rsid w:val="00662257"/>
    <w:rsid w:val="00662C24"/>
    <w:rsid w:val="00663009"/>
    <w:rsid w:val="00665643"/>
    <w:rsid w:val="00667277"/>
    <w:rsid w:val="00667F04"/>
    <w:rsid w:val="00670578"/>
    <w:rsid w:val="006719BF"/>
    <w:rsid w:val="006720EE"/>
    <w:rsid w:val="00672539"/>
    <w:rsid w:val="00673E8C"/>
    <w:rsid w:val="00674ADB"/>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1E7C"/>
    <w:rsid w:val="00693D8D"/>
    <w:rsid w:val="006940FD"/>
    <w:rsid w:val="00694B31"/>
    <w:rsid w:val="00695603"/>
    <w:rsid w:val="00695B98"/>
    <w:rsid w:val="006A4A0C"/>
    <w:rsid w:val="006A4A57"/>
    <w:rsid w:val="006B3B22"/>
    <w:rsid w:val="006B3BB3"/>
    <w:rsid w:val="006B4457"/>
    <w:rsid w:val="006B4BEA"/>
    <w:rsid w:val="006B7118"/>
    <w:rsid w:val="006B73B2"/>
    <w:rsid w:val="006C088C"/>
    <w:rsid w:val="006C11E1"/>
    <w:rsid w:val="006C26EC"/>
    <w:rsid w:val="006C2C38"/>
    <w:rsid w:val="006C7B68"/>
    <w:rsid w:val="006C7FBF"/>
    <w:rsid w:val="006D21A5"/>
    <w:rsid w:val="006D23E0"/>
    <w:rsid w:val="006D413D"/>
    <w:rsid w:val="006D4183"/>
    <w:rsid w:val="006D4292"/>
    <w:rsid w:val="006D5532"/>
    <w:rsid w:val="006D5A67"/>
    <w:rsid w:val="006D7BC3"/>
    <w:rsid w:val="006E7BBD"/>
    <w:rsid w:val="006F084D"/>
    <w:rsid w:val="006F1BE9"/>
    <w:rsid w:val="006F39D5"/>
    <w:rsid w:val="006F3E42"/>
    <w:rsid w:val="0070338D"/>
    <w:rsid w:val="00706679"/>
    <w:rsid w:val="007130B6"/>
    <w:rsid w:val="00714299"/>
    <w:rsid w:val="00717E2E"/>
    <w:rsid w:val="00721500"/>
    <w:rsid w:val="0072475E"/>
    <w:rsid w:val="00726947"/>
    <w:rsid w:val="00735792"/>
    <w:rsid w:val="00735808"/>
    <w:rsid w:val="00735D42"/>
    <w:rsid w:val="00736EEB"/>
    <w:rsid w:val="0074047C"/>
    <w:rsid w:val="0074511E"/>
    <w:rsid w:val="00747AC6"/>
    <w:rsid w:val="007505A3"/>
    <w:rsid w:val="00751A86"/>
    <w:rsid w:val="00751D66"/>
    <w:rsid w:val="00754FEB"/>
    <w:rsid w:val="00755690"/>
    <w:rsid w:val="00755B1F"/>
    <w:rsid w:val="00755E75"/>
    <w:rsid w:val="007570F5"/>
    <w:rsid w:val="007630A1"/>
    <w:rsid w:val="007631B8"/>
    <w:rsid w:val="00763380"/>
    <w:rsid w:val="007641A7"/>
    <w:rsid w:val="00766FBA"/>
    <w:rsid w:val="00770B83"/>
    <w:rsid w:val="00773478"/>
    <w:rsid w:val="00773CA3"/>
    <w:rsid w:val="00774F40"/>
    <w:rsid w:val="007767C0"/>
    <w:rsid w:val="007812B1"/>
    <w:rsid w:val="00784C4C"/>
    <w:rsid w:val="0078629F"/>
    <w:rsid w:val="00787D2B"/>
    <w:rsid w:val="00790005"/>
    <w:rsid w:val="007918A9"/>
    <w:rsid w:val="007935F8"/>
    <w:rsid w:val="00793ED7"/>
    <w:rsid w:val="007941E1"/>
    <w:rsid w:val="00794DC9"/>
    <w:rsid w:val="00795331"/>
    <w:rsid w:val="00796712"/>
    <w:rsid w:val="007A25BE"/>
    <w:rsid w:val="007A2DB0"/>
    <w:rsid w:val="007A2FEB"/>
    <w:rsid w:val="007A5AF8"/>
    <w:rsid w:val="007A6981"/>
    <w:rsid w:val="007A7667"/>
    <w:rsid w:val="007B0669"/>
    <w:rsid w:val="007B2ADF"/>
    <w:rsid w:val="007B52F7"/>
    <w:rsid w:val="007B647F"/>
    <w:rsid w:val="007B734D"/>
    <w:rsid w:val="007C0124"/>
    <w:rsid w:val="007C0727"/>
    <w:rsid w:val="007C1FFA"/>
    <w:rsid w:val="007C24DA"/>
    <w:rsid w:val="007C3931"/>
    <w:rsid w:val="007C4E9E"/>
    <w:rsid w:val="007C5E26"/>
    <w:rsid w:val="007C64CC"/>
    <w:rsid w:val="007C6F7E"/>
    <w:rsid w:val="007D11D5"/>
    <w:rsid w:val="007D1351"/>
    <w:rsid w:val="007D2159"/>
    <w:rsid w:val="007D282A"/>
    <w:rsid w:val="007D3058"/>
    <w:rsid w:val="007D33F0"/>
    <w:rsid w:val="007D343A"/>
    <w:rsid w:val="007D54C6"/>
    <w:rsid w:val="007D56CD"/>
    <w:rsid w:val="007D65D5"/>
    <w:rsid w:val="007D7085"/>
    <w:rsid w:val="007E0BA3"/>
    <w:rsid w:val="007E1CBB"/>
    <w:rsid w:val="007E2802"/>
    <w:rsid w:val="007E4151"/>
    <w:rsid w:val="007E566B"/>
    <w:rsid w:val="007F0067"/>
    <w:rsid w:val="007F50E9"/>
    <w:rsid w:val="007F64BA"/>
    <w:rsid w:val="00800017"/>
    <w:rsid w:val="008004EA"/>
    <w:rsid w:val="00801633"/>
    <w:rsid w:val="00801E38"/>
    <w:rsid w:val="00801F31"/>
    <w:rsid w:val="00811BC4"/>
    <w:rsid w:val="0081250A"/>
    <w:rsid w:val="00812567"/>
    <w:rsid w:val="00813595"/>
    <w:rsid w:val="0081417C"/>
    <w:rsid w:val="0081587B"/>
    <w:rsid w:val="008178D1"/>
    <w:rsid w:val="0082298A"/>
    <w:rsid w:val="00822A9B"/>
    <w:rsid w:val="00825888"/>
    <w:rsid w:val="00827AFF"/>
    <w:rsid w:val="008330F9"/>
    <w:rsid w:val="00833272"/>
    <w:rsid w:val="00833BCB"/>
    <w:rsid w:val="0084049D"/>
    <w:rsid w:val="00842DDC"/>
    <w:rsid w:val="008457A8"/>
    <w:rsid w:val="00846E69"/>
    <w:rsid w:val="0084786B"/>
    <w:rsid w:val="00850E34"/>
    <w:rsid w:val="00853EDF"/>
    <w:rsid w:val="00855F5B"/>
    <w:rsid w:val="008633B3"/>
    <w:rsid w:val="00863B1E"/>
    <w:rsid w:val="008644E5"/>
    <w:rsid w:val="00865ACD"/>
    <w:rsid w:val="0086736A"/>
    <w:rsid w:val="00870710"/>
    <w:rsid w:val="00871E63"/>
    <w:rsid w:val="00874571"/>
    <w:rsid w:val="00875C68"/>
    <w:rsid w:val="008762A3"/>
    <w:rsid w:val="00877999"/>
    <w:rsid w:val="00877DB6"/>
    <w:rsid w:val="008814BD"/>
    <w:rsid w:val="00881F8B"/>
    <w:rsid w:val="00884EB8"/>
    <w:rsid w:val="0088521E"/>
    <w:rsid w:val="00885A77"/>
    <w:rsid w:val="00890FF8"/>
    <w:rsid w:val="008910D6"/>
    <w:rsid w:val="00891203"/>
    <w:rsid w:val="00891E76"/>
    <w:rsid w:val="00894036"/>
    <w:rsid w:val="00895941"/>
    <w:rsid w:val="00897051"/>
    <w:rsid w:val="008978A4"/>
    <w:rsid w:val="00897992"/>
    <w:rsid w:val="008A0C29"/>
    <w:rsid w:val="008A472B"/>
    <w:rsid w:val="008B110E"/>
    <w:rsid w:val="008B119D"/>
    <w:rsid w:val="008B2517"/>
    <w:rsid w:val="008B5CE3"/>
    <w:rsid w:val="008C331D"/>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90055B"/>
    <w:rsid w:val="009025EC"/>
    <w:rsid w:val="0090446D"/>
    <w:rsid w:val="009047C0"/>
    <w:rsid w:val="00905372"/>
    <w:rsid w:val="00910422"/>
    <w:rsid w:val="009114EF"/>
    <w:rsid w:val="00911B66"/>
    <w:rsid w:val="0091213E"/>
    <w:rsid w:val="00913EA7"/>
    <w:rsid w:val="00914341"/>
    <w:rsid w:val="00915404"/>
    <w:rsid w:val="00921E73"/>
    <w:rsid w:val="00922702"/>
    <w:rsid w:val="00923D98"/>
    <w:rsid w:val="0092582B"/>
    <w:rsid w:val="00926E9D"/>
    <w:rsid w:val="00927694"/>
    <w:rsid w:val="0093212E"/>
    <w:rsid w:val="00932EDC"/>
    <w:rsid w:val="00937E7C"/>
    <w:rsid w:val="00940138"/>
    <w:rsid w:val="009401D4"/>
    <w:rsid w:val="00941EAE"/>
    <w:rsid w:val="00942276"/>
    <w:rsid w:val="00942E60"/>
    <w:rsid w:val="009435C6"/>
    <w:rsid w:val="009456DD"/>
    <w:rsid w:val="0094702C"/>
    <w:rsid w:val="0094742E"/>
    <w:rsid w:val="0095228B"/>
    <w:rsid w:val="00954E39"/>
    <w:rsid w:val="0095680D"/>
    <w:rsid w:val="00964926"/>
    <w:rsid w:val="00966775"/>
    <w:rsid w:val="00966E0C"/>
    <w:rsid w:val="00967878"/>
    <w:rsid w:val="00972242"/>
    <w:rsid w:val="00972FBB"/>
    <w:rsid w:val="0097419C"/>
    <w:rsid w:val="0097458F"/>
    <w:rsid w:val="0097623C"/>
    <w:rsid w:val="00977071"/>
    <w:rsid w:val="00980410"/>
    <w:rsid w:val="009806D9"/>
    <w:rsid w:val="0098323F"/>
    <w:rsid w:val="00984393"/>
    <w:rsid w:val="009848E2"/>
    <w:rsid w:val="00984AA4"/>
    <w:rsid w:val="00985698"/>
    <w:rsid w:val="009857A9"/>
    <w:rsid w:val="009860B7"/>
    <w:rsid w:val="00990497"/>
    <w:rsid w:val="009919AA"/>
    <w:rsid w:val="00991A5F"/>
    <w:rsid w:val="009A026D"/>
    <w:rsid w:val="009A12CF"/>
    <w:rsid w:val="009A4868"/>
    <w:rsid w:val="009A5853"/>
    <w:rsid w:val="009B072B"/>
    <w:rsid w:val="009B2722"/>
    <w:rsid w:val="009B474F"/>
    <w:rsid w:val="009B5607"/>
    <w:rsid w:val="009B5B0B"/>
    <w:rsid w:val="009B5DB4"/>
    <w:rsid w:val="009B79E3"/>
    <w:rsid w:val="009B7B79"/>
    <w:rsid w:val="009C055E"/>
    <w:rsid w:val="009C1083"/>
    <w:rsid w:val="009C31F1"/>
    <w:rsid w:val="009C3326"/>
    <w:rsid w:val="009C68DE"/>
    <w:rsid w:val="009C7075"/>
    <w:rsid w:val="009C7E75"/>
    <w:rsid w:val="009D09F5"/>
    <w:rsid w:val="009D1517"/>
    <w:rsid w:val="009D1695"/>
    <w:rsid w:val="009D225D"/>
    <w:rsid w:val="009D2301"/>
    <w:rsid w:val="009D5037"/>
    <w:rsid w:val="009D5F0B"/>
    <w:rsid w:val="009D610D"/>
    <w:rsid w:val="009E0B78"/>
    <w:rsid w:val="009E3C41"/>
    <w:rsid w:val="009E40CB"/>
    <w:rsid w:val="009E6A96"/>
    <w:rsid w:val="009E751F"/>
    <w:rsid w:val="009E782F"/>
    <w:rsid w:val="009E7FD0"/>
    <w:rsid w:val="009F2300"/>
    <w:rsid w:val="009F5052"/>
    <w:rsid w:val="009F5D3B"/>
    <w:rsid w:val="009F69CF"/>
    <w:rsid w:val="009F6D5D"/>
    <w:rsid w:val="009F7876"/>
    <w:rsid w:val="00A00937"/>
    <w:rsid w:val="00A01AEF"/>
    <w:rsid w:val="00A03848"/>
    <w:rsid w:val="00A04E77"/>
    <w:rsid w:val="00A0683E"/>
    <w:rsid w:val="00A06D06"/>
    <w:rsid w:val="00A1078A"/>
    <w:rsid w:val="00A12122"/>
    <w:rsid w:val="00A12C7F"/>
    <w:rsid w:val="00A13CF9"/>
    <w:rsid w:val="00A176E0"/>
    <w:rsid w:val="00A17F8F"/>
    <w:rsid w:val="00A2074C"/>
    <w:rsid w:val="00A27264"/>
    <w:rsid w:val="00A27A13"/>
    <w:rsid w:val="00A27E84"/>
    <w:rsid w:val="00A30FD2"/>
    <w:rsid w:val="00A33CA8"/>
    <w:rsid w:val="00A3585F"/>
    <w:rsid w:val="00A35DB7"/>
    <w:rsid w:val="00A41315"/>
    <w:rsid w:val="00A42C85"/>
    <w:rsid w:val="00A42F6C"/>
    <w:rsid w:val="00A4348A"/>
    <w:rsid w:val="00A43DE1"/>
    <w:rsid w:val="00A43F58"/>
    <w:rsid w:val="00A44786"/>
    <w:rsid w:val="00A45E66"/>
    <w:rsid w:val="00A47BB0"/>
    <w:rsid w:val="00A47E88"/>
    <w:rsid w:val="00A505E3"/>
    <w:rsid w:val="00A50A8C"/>
    <w:rsid w:val="00A531AA"/>
    <w:rsid w:val="00A536BF"/>
    <w:rsid w:val="00A553E3"/>
    <w:rsid w:val="00A61B27"/>
    <w:rsid w:val="00A61B76"/>
    <w:rsid w:val="00A631CE"/>
    <w:rsid w:val="00A63DCF"/>
    <w:rsid w:val="00A663D5"/>
    <w:rsid w:val="00A66E96"/>
    <w:rsid w:val="00A72EB0"/>
    <w:rsid w:val="00A7421C"/>
    <w:rsid w:val="00A76541"/>
    <w:rsid w:val="00A81DC1"/>
    <w:rsid w:val="00A8401F"/>
    <w:rsid w:val="00A84420"/>
    <w:rsid w:val="00A84BF8"/>
    <w:rsid w:val="00A84CFE"/>
    <w:rsid w:val="00A8571F"/>
    <w:rsid w:val="00A86BF9"/>
    <w:rsid w:val="00A86ED4"/>
    <w:rsid w:val="00A87724"/>
    <w:rsid w:val="00A87DDB"/>
    <w:rsid w:val="00A90430"/>
    <w:rsid w:val="00A929FD"/>
    <w:rsid w:val="00A9335A"/>
    <w:rsid w:val="00A96292"/>
    <w:rsid w:val="00A97787"/>
    <w:rsid w:val="00A97C79"/>
    <w:rsid w:val="00A97EEB"/>
    <w:rsid w:val="00AA0ADF"/>
    <w:rsid w:val="00AA0BE5"/>
    <w:rsid w:val="00AA0C85"/>
    <w:rsid w:val="00AA3868"/>
    <w:rsid w:val="00AA467F"/>
    <w:rsid w:val="00AA4B88"/>
    <w:rsid w:val="00AA5EEE"/>
    <w:rsid w:val="00AB0173"/>
    <w:rsid w:val="00AB1E96"/>
    <w:rsid w:val="00AB448F"/>
    <w:rsid w:val="00AB486D"/>
    <w:rsid w:val="00AB5256"/>
    <w:rsid w:val="00AB5414"/>
    <w:rsid w:val="00AB5984"/>
    <w:rsid w:val="00AB6542"/>
    <w:rsid w:val="00AB6C3D"/>
    <w:rsid w:val="00AB76CA"/>
    <w:rsid w:val="00AC07F3"/>
    <w:rsid w:val="00AC09F7"/>
    <w:rsid w:val="00AC1761"/>
    <w:rsid w:val="00AC4725"/>
    <w:rsid w:val="00AC579F"/>
    <w:rsid w:val="00AC7AB8"/>
    <w:rsid w:val="00AD0F6B"/>
    <w:rsid w:val="00AD1D4F"/>
    <w:rsid w:val="00AD5215"/>
    <w:rsid w:val="00AD53CD"/>
    <w:rsid w:val="00AD7654"/>
    <w:rsid w:val="00AE1CE7"/>
    <w:rsid w:val="00AE2765"/>
    <w:rsid w:val="00AE2A0D"/>
    <w:rsid w:val="00AE3C55"/>
    <w:rsid w:val="00AE44AC"/>
    <w:rsid w:val="00AF1D9C"/>
    <w:rsid w:val="00AF2652"/>
    <w:rsid w:val="00AF5636"/>
    <w:rsid w:val="00AF59C0"/>
    <w:rsid w:val="00AF7AB9"/>
    <w:rsid w:val="00B018FD"/>
    <w:rsid w:val="00B01CAF"/>
    <w:rsid w:val="00B02963"/>
    <w:rsid w:val="00B06E09"/>
    <w:rsid w:val="00B06EBA"/>
    <w:rsid w:val="00B0716A"/>
    <w:rsid w:val="00B07751"/>
    <w:rsid w:val="00B121C5"/>
    <w:rsid w:val="00B13377"/>
    <w:rsid w:val="00B152BC"/>
    <w:rsid w:val="00B21895"/>
    <w:rsid w:val="00B30B09"/>
    <w:rsid w:val="00B31923"/>
    <w:rsid w:val="00B3314C"/>
    <w:rsid w:val="00B356E5"/>
    <w:rsid w:val="00B358DD"/>
    <w:rsid w:val="00B37867"/>
    <w:rsid w:val="00B4096E"/>
    <w:rsid w:val="00B4151F"/>
    <w:rsid w:val="00B41C37"/>
    <w:rsid w:val="00B45620"/>
    <w:rsid w:val="00B464F3"/>
    <w:rsid w:val="00B4729B"/>
    <w:rsid w:val="00B47C5C"/>
    <w:rsid w:val="00B50B5C"/>
    <w:rsid w:val="00B64034"/>
    <w:rsid w:val="00B64CE5"/>
    <w:rsid w:val="00B663D6"/>
    <w:rsid w:val="00B67E48"/>
    <w:rsid w:val="00B71048"/>
    <w:rsid w:val="00B723F3"/>
    <w:rsid w:val="00B749A0"/>
    <w:rsid w:val="00B75C84"/>
    <w:rsid w:val="00B8120D"/>
    <w:rsid w:val="00B814F8"/>
    <w:rsid w:val="00B860B1"/>
    <w:rsid w:val="00B860E1"/>
    <w:rsid w:val="00B86103"/>
    <w:rsid w:val="00B8713E"/>
    <w:rsid w:val="00B873A3"/>
    <w:rsid w:val="00B90E87"/>
    <w:rsid w:val="00B91826"/>
    <w:rsid w:val="00B93759"/>
    <w:rsid w:val="00B94DC2"/>
    <w:rsid w:val="00B952BB"/>
    <w:rsid w:val="00B96ADC"/>
    <w:rsid w:val="00B96E4B"/>
    <w:rsid w:val="00BA0CD9"/>
    <w:rsid w:val="00BA2756"/>
    <w:rsid w:val="00BA2ECA"/>
    <w:rsid w:val="00BA35B3"/>
    <w:rsid w:val="00BA434F"/>
    <w:rsid w:val="00BA46DB"/>
    <w:rsid w:val="00BA657B"/>
    <w:rsid w:val="00BA6812"/>
    <w:rsid w:val="00BA7EDE"/>
    <w:rsid w:val="00BB340A"/>
    <w:rsid w:val="00BB3CE2"/>
    <w:rsid w:val="00BB477C"/>
    <w:rsid w:val="00BC21ED"/>
    <w:rsid w:val="00BC2A09"/>
    <w:rsid w:val="00BC5D95"/>
    <w:rsid w:val="00BD052D"/>
    <w:rsid w:val="00BD076D"/>
    <w:rsid w:val="00BD10DD"/>
    <w:rsid w:val="00BD2257"/>
    <w:rsid w:val="00BD363A"/>
    <w:rsid w:val="00BD3D26"/>
    <w:rsid w:val="00BD47D0"/>
    <w:rsid w:val="00BD4A8C"/>
    <w:rsid w:val="00BD7A9B"/>
    <w:rsid w:val="00BE159E"/>
    <w:rsid w:val="00BE3999"/>
    <w:rsid w:val="00BE3B72"/>
    <w:rsid w:val="00BE44BC"/>
    <w:rsid w:val="00BE4B82"/>
    <w:rsid w:val="00BF1807"/>
    <w:rsid w:val="00BF339A"/>
    <w:rsid w:val="00BF665E"/>
    <w:rsid w:val="00C0105C"/>
    <w:rsid w:val="00C021E8"/>
    <w:rsid w:val="00C053B8"/>
    <w:rsid w:val="00C06116"/>
    <w:rsid w:val="00C11860"/>
    <w:rsid w:val="00C1244E"/>
    <w:rsid w:val="00C201EB"/>
    <w:rsid w:val="00C20A91"/>
    <w:rsid w:val="00C2107F"/>
    <w:rsid w:val="00C231D7"/>
    <w:rsid w:val="00C24B98"/>
    <w:rsid w:val="00C25080"/>
    <w:rsid w:val="00C256C3"/>
    <w:rsid w:val="00C25B45"/>
    <w:rsid w:val="00C30194"/>
    <w:rsid w:val="00C31EE5"/>
    <w:rsid w:val="00C32009"/>
    <w:rsid w:val="00C32523"/>
    <w:rsid w:val="00C32E75"/>
    <w:rsid w:val="00C3582D"/>
    <w:rsid w:val="00C372AF"/>
    <w:rsid w:val="00C41076"/>
    <w:rsid w:val="00C47421"/>
    <w:rsid w:val="00C50646"/>
    <w:rsid w:val="00C52184"/>
    <w:rsid w:val="00C62335"/>
    <w:rsid w:val="00C6286F"/>
    <w:rsid w:val="00C6354A"/>
    <w:rsid w:val="00C63B00"/>
    <w:rsid w:val="00C6444B"/>
    <w:rsid w:val="00C65492"/>
    <w:rsid w:val="00C66C67"/>
    <w:rsid w:val="00C711FC"/>
    <w:rsid w:val="00C71DEA"/>
    <w:rsid w:val="00C74478"/>
    <w:rsid w:val="00C7738D"/>
    <w:rsid w:val="00C7776C"/>
    <w:rsid w:val="00C81AB0"/>
    <w:rsid w:val="00C81E35"/>
    <w:rsid w:val="00C82413"/>
    <w:rsid w:val="00C85F32"/>
    <w:rsid w:val="00C87AD9"/>
    <w:rsid w:val="00C920EC"/>
    <w:rsid w:val="00C94C57"/>
    <w:rsid w:val="00C95596"/>
    <w:rsid w:val="00C967EA"/>
    <w:rsid w:val="00C96B66"/>
    <w:rsid w:val="00C96DC8"/>
    <w:rsid w:val="00CA1E6E"/>
    <w:rsid w:val="00CA5727"/>
    <w:rsid w:val="00CB0BBE"/>
    <w:rsid w:val="00CB3F00"/>
    <w:rsid w:val="00CB479C"/>
    <w:rsid w:val="00CB4CEC"/>
    <w:rsid w:val="00CB6C77"/>
    <w:rsid w:val="00CC0C58"/>
    <w:rsid w:val="00CC179F"/>
    <w:rsid w:val="00CC2BED"/>
    <w:rsid w:val="00CC3067"/>
    <w:rsid w:val="00CC39DD"/>
    <w:rsid w:val="00CC521E"/>
    <w:rsid w:val="00CD36BB"/>
    <w:rsid w:val="00CD3F1A"/>
    <w:rsid w:val="00CD4087"/>
    <w:rsid w:val="00CD5382"/>
    <w:rsid w:val="00CD7FD0"/>
    <w:rsid w:val="00CE0621"/>
    <w:rsid w:val="00CE1EC1"/>
    <w:rsid w:val="00CE1ED1"/>
    <w:rsid w:val="00CE3C05"/>
    <w:rsid w:val="00CE4426"/>
    <w:rsid w:val="00CE66E4"/>
    <w:rsid w:val="00CE7C62"/>
    <w:rsid w:val="00CE7EAE"/>
    <w:rsid w:val="00CF1DA3"/>
    <w:rsid w:val="00CF2605"/>
    <w:rsid w:val="00CF2E03"/>
    <w:rsid w:val="00CF3351"/>
    <w:rsid w:val="00CF3A64"/>
    <w:rsid w:val="00CF52E6"/>
    <w:rsid w:val="00CF5771"/>
    <w:rsid w:val="00D00334"/>
    <w:rsid w:val="00D00869"/>
    <w:rsid w:val="00D05FC5"/>
    <w:rsid w:val="00D07F1A"/>
    <w:rsid w:val="00D10CEE"/>
    <w:rsid w:val="00D1172A"/>
    <w:rsid w:val="00D163D1"/>
    <w:rsid w:val="00D20446"/>
    <w:rsid w:val="00D2059A"/>
    <w:rsid w:val="00D208EF"/>
    <w:rsid w:val="00D20DCA"/>
    <w:rsid w:val="00D21828"/>
    <w:rsid w:val="00D24213"/>
    <w:rsid w:val="00D300A6"/>
    <w:rsid w:val="00D302AA"/>
    <w:rsid w:val="00D3135E"/>
    <w:rsid w:val="00D34FB2"/>
    <w:rsid w:val="00D373C6"/>
    <w:rsid w:val="00D37C56"/>
    <w:rsid w:val="00D41825"/>
    <w:rsid w:val="00D42666"/>
    <w:rsid w:val="00D42A7B"/>
    <w:rsid w:val="00D44389"/>
    <w:rsid w:val="00D44531"/>
    <w:rsid w:val="00D45864"/>
    <w:rsid w:val="00D459C2"/>
    <w:rsid w:val="00D46DD8"/>
    <w:rsid w:val="00D50BBC"/>
    <w:rsid w:val="00D5516E"/>
    <w:rsid w:val="00D561E7"/>
    <w:rsid w:val="00D563D3"/>
    <w:rsid w:val="00D56AAA"/>
    <w:rsid w:val="00D56AB7"/>
    <w:rsid w:val="00D56C28"/>
    <w:rsid w:val="00D57887"/>
    <w:rsid w:val="00D57F99"/>
    <w:rsid w:val="00D61CA4"/>
    <w:rsid w:val="00D62F7E"/>
    <w:rsid w:val="00D63F6D"/>
    <w:rsid w:val="00D64E3B"/>
    <w:rsid w:val="00D65183"/>
    <w:rsid w:val="00D65476"/>
    <w:rsid w:val="00D6632A"/>
    <w:rsid w:val="00D67194"/>
    <w:rsid w:val="00D67AF8"/>
    <w:rsid w:val="00D719E6"/>
    <w:rsid w:val="00D75356"/>
    <w:rsid w:val="00D756F4"/>
    <w:rsid w:val="00D768CC"/>
    <w:rsid w:val="00D76E6F"/>
    <w:rsid w:val="00D8126E"/>
    <w:rsid w:val="00D82265"/>
    <w:rsid w:val="00D82D99"/>
    <w:rsid w:val="00D84869"/>
    <w:rsid w:val="00D86D0D"/>
    <w:rsid w:val="00DA4AB3"/>
    <w:rsid w:val="00DA6508"/>
    <w:rsid w:val="00DA683A"/>
    <w:rsid w:val="00DA6E53"/>
    <w:rsid w:val="00DB29A8"/>
    <w:rsid w:val="00DB3339"/>
    <w:rsid w:val="00DB36A1"/>
    <w:rsid w:val="00DB4611"/>
    <w:rsid w:val="00DB4ACC"/>
    <w:rsid w:val="00DB4D49"/>
    <w:rsid w:val="00DB67C4"/>
    <w:rsid w:val="00DC0A54"/>
    <w:rsid w:val="00DC264F"/>
    <w:rsid w:val="00DC35F6"/>
    <w:rsid w:val="00DD0F5E"/>
    <w:rsid w:val="00DD12F1"/>
    <w:rsid w:val="00DD2A9C"/>
    <w:rsid w:val="00DD2B98"/>
    <w:rsid w:val="00DD4D04"/>
    <w:rsid w:val="00DD4D97"/>
    <w:rsid w:val="00DD659D"/>
    <w:rsid w:val="00DE12DF"/>
    <w:rsid w:val="00DE56AB"/>
    <w:rsid w:val="00DF0744"/>
    <w:rsid w:val="00DF1ACD"/>
    <w:rsid w:val="00DF1B12"/>
    <w:rsid w:val="00DF26C4"/>
    <w:rsid w:val="00DF2B68"/>
    <w:rsid w:val="00DF400A"/>
    <w:rsid w:val="00DF54FB"/>
    <w:rsid w:val="00DF7537"/>
    <w:rsid w:val="00DF7863"/>
    <w:rsid w:val="00E00AC1"/>
    <w:rsid w:val="00E01AE6"/>
    <w:rsid w:val="00E10424"/>
    <w:rsid w:val="00E10BAD"/>
    <w:rsid w:val="00E10F76"/>
    <w:rsid w:val="00E15E41"/>
    <w:rsid w:val="00E17E81"/>
    <w:rsid w:val="00E21B19"/>
    <w:rsid w:val="00E24BCB"/>
    <w:rsid w:val="00E26896"/>
    <w:rsid w:val="00E30385"/>
    <w:rsid w:val="00E306D1"/>
    <w:rsid w:val="00E341D2"/>
    <w:rsid w:val="00E406E2"/>
    <w:rsid w:val="00E40915"/>
    <w:rsid w:val="00E41843"/>
    <w:rsid w:val="00E41CCC"/>
    <w:rsid w:val="00E42285"/>
    <w:rsid w:val="00E45011"/>
    <w:rsid w:val="00E46DD4"/>
    <w:rsid w:val="00E470AE"/>
    <w:rsid w:val="00E478F2"/>
    <w:rsid w:val="00E5109A"/>
    <w:rsid w:val="00E5504C"/>
    <w:rsid w:val="00E559B5"/>
    <w:rsid w:val="00E56DA5"/>
    <w:rsid w:val="00E61C32"/>
    <w:rsid w:val="00E63DF1"/>
    <w:rsid w:val="00E65FA2"/>
    <w:rsid w:val="00E66ADB"/>
    <w:rsid w:val="00E70F6F"/>
    <w:rsid w:val="00E747D9"/>
    <w:rsid w:val="00E75CF2"/>
    <w:rsid w:val="00E77306"/>
    <w:rsid w:val="00E81AFE"/>
    <w:rsid w:val="00E8275F"/>
    <w:rsid w:val="00E83FF3"/>
    <w:rsid w:val="00E84001"/>
    <w:rsid w:val="00E84E48"/>
    <w:rsid w:val="00E85194"/>
    <w:rsid w:val="00E855A9"/>
    <w:rsid w:val="00E86F61"/>
    <w:rsid w:val="00E91F0F"/>
    <w:rsid w:val="00E9504C"/>
    <w:rsid w:val="00EA0DBC"/>
    <w:rsid w:val="00EA0F63"/>
    <w:rsid w:val="00EA4B70"/>
    <w:rsid w:val="00EA50E8"/>
    <w:rsid w:val="00EA6B4A"/>
    <w:rsid w:val="00EA74B6"/>
    <w:rsid w:val="00EB08EB"/>
    <w:rsid w:val="00EB3032"/>
    <w:rsid w:val="00EB3AAE"/>
    <w:rsid w:val="00EB4A8E"/>
    <w:rsid w:val="00EB539F"/>
    <w:rsid w:val="00EB594B"/>
    <w:rsid w:val="00EB6E74"/>
    <w:rsid w:val="00EB793C"/>
    <w:rsid w:val="00EC0598"/>
    <w:rsid w:val="00EC0E0B"/>
    <w:rsid w:val="00EC25F9"/>
    <w:rsid w:val="00ED171F"/>
    <w:rsid w:val="00ED2676"/>
    <w:rsid w:val="00ED2855"/>
    <w:rsid w:val="00ED3D69"/>
    <w:rsid w:val="00ED452B"/>
    <w:rsid w:val="00ED5B7E"/>
    <w:rsid w:val="00ED72AD"/>
    <w:rsid w:val="00EE180A"/>
    <w:rsid w:val="00EE296C"/>
    <w:rsid w:val="00EE3247"/>
    <w:rsid w:val="00EE52AD"/>
    <w:rsid w:val="00EE5D42"/>
    <w:rsid w:val="00EF05C8"/>
    <w:rsid w:val="00EF208E"/>
    <w:rsid w:val="00EF277C"/>
    <w:rsid w:val="00EF5873"/>
    <w:rsid w:val="00EF664A"/>
    <w:rsid w:val="00EF6FD8"/>
    <w:rsid w:val="00F0088F"/>
    <w:rsid w:val="00F0185D"/>
    <w:rsid w:val="00F03E36"/>
    <w:rsid w:val="00F044AB"/>
    <w:rsid w:val="00F04A15"/>
    <w:rsid w:val="00F05656"/>
    <w:rsid w:val="00F065CE"/>
    <w:rsid w:val="00F100B4"/>
    <w:rsid w:val="00F11A12"/>
    <w:rsid w:val="00F14B3A"/>
    <w:rsid w:val="00F15098"/>
    <w:rsid w:val="00F15F35"/>
    <w:rsid w:val="00F16A82"/>
    <w:rsid w:val="00F2118A"/>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40A"/>
    <w:rsid w:val="00F45CCA"/>
    <w:rsid w:val="00F471DC"/>
    <w:rsid w:val="00F5034A"/>
    <w:rsid w:val="00F50402"/>
    <w:rsid w:val="00F50629"/>
    <w:rsid w:val="00F534DA"/>
    <w:rsid w:val="00F53DD2"/>
    <w:rsid w:val="00F541F0"/>
    <w:rsid w:val="00F54A6F"/>
    <w:rsid w:val="00F54C3E"/>
    <w:rsid w:val="00F5557B"/>
    <w:rsid w:val="00F572B0"/>
    <w:rsid w:val="00F57DE8"/>
    <w:rsid w:val="00F61B88"/>
    <w:rsid w:val="00F622A2"/>
    <w:rsid w:val="00F647AB"/>
    <w:rsid w:val="00F66266"/>
    <w:rsid w:val="00F670DB"/>
    <w:rsid w:val="00F67820"/>
    <w:rsid w:val="00F67A49"/>
    <w:rsid w:val="00F7165E"/>
    <w:rsid w:val="00F72108"/>
    <w:rsid w:val="00F7401C"/>
    <w:rsid w:val="00F75735"/>
    <w:rsid w:val="00F81D52"/>
    <w:rsid w:val="00F81F78"/>
    <w:rsid w:val="00F8362B"/>
    <w:rsid w:val="00F9006C"/>
    <w:rsid w:val="00F91304"/>
    <w:rsid w:val="00F93A05"/>
    <w:rsid w:val="00F94617"/>
    <w:rsid w:val="00F97D12"/>
    <w:rsid w:val="00FA0EEF"/>
    <w:rsid w:val="00FA1010"/>
    <w:rsid w:val="00FA1859"/>
    <w:rsid w:val="00FA231B"/>
    <w:rsid w:val="00FA392A"/>
    <w:rsid w:val="00FA4219"/>
    <w:rsid w:val="00FA48B6"/>
    <w:rsid w:val="00FA54BA"/>
    <w:rsid w:val="00FA70EB"/>
    <w:rsid w:val="00FB1444"/>
    <w:rsid w:val="00FB3E24"/>
    <w:rsid w:val="00FB587C"/>
    <w:rsid w:val="00FC0367"/>
    <w:rsid w:val="00FC048E"/>
    <w:rsid w:val="00FC076A"/>
    <w:rsid w:val="00FC0DE0"/>
    <w:rsid w:val="00FC1874"/>
    <w:rsid w:val="00FC1F1C"/>
    <w:rsid w:val="00FC1F1E"/>
    <w:rsid w:val="00FC2E29"/>
    <w:rsid w:val="00FC3C4B"/>
    <w:rsid w:val="00FC452D"/>
    <w:rsid w:val="00FC51D3"/>
    <w:rsid w:val="00FC7D08"/>
    <w:rsid w:val="00FD23B1"/>
    <w:rsid w:val="00FD4A46"/>
    <w:rsid w:val="00FD5C83"/>
    <w:rsid w:val="00FD6809"/>
    <w:rsid w:val="00FE3397"/>
    <w:rsid w:val="00FE456E"/>
    <w:rsid w:val="00FE5566"/>
    <w:rsid w:val="00FE607D"/>
    <w:rsid w:val="00FE63C0"/>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iPriority w:val="99"/>
    <w:unhideWhenUsed/>
    <w:rsid w:val="004A120E"/>
    <w:pPr>
      <w:spacing w:after="0" w:line="240" w:lineRule="auto"/>
    </w:pPr>
    <w:rPr>
      <w:rFonts w:ascii="Tahoma" w:hAnsi="Tahoma" w:cs="Tahoma"/>
      <w:sz w:val="16"/>
      <w:szCs w:val="16"/>
    </w:rPr>
  </w:style>
  <w:style w:type="character" w:customStyle="1" w:styleId="a4">
    <w:name w:val="Текст выноски Знак"/>
    <w:link w:val="a3"/>
    <w:uiPriority w:val="99"/>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uiPriority w:val="20"/>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character" w:customStyle="1" w:styleId="docdata">
    <w:name w:val="docdata"/>
    <w:aliases w:val="docy,v5,1814,bqiaagaaeyqcaaagiaiaaaozbgaabcegaaaaaaaaaaaaaaaaaaaaaaaaaaaaaaaaaaaaaaaaaaaaaaaaaaaaaaaaaaaaaaaaaaaaaaaaaaaaaaaaaaaaaaaaaaaaaaaaaaaaaaaaaaaaaaaaaaaaaaaaaaaaaaaaaaaaaaaaaaaaaaaaaaaaaaaaaaaaaaaaaaaaaaaaaaaaaaaaaaaaaaaaaaaaaaaaaaaaaaaa"/>
    <w:basedOn w:val="a0"/>
    <w:rsid w:val="00433B17"/>
  </w:style>
  <w:style w:type="paragraph" w:customStyle="1" w:styleId="214">
    <w:name w:val="Основной текст с отступом 214"/>
    <w:basedOn w:val="a"/>
    <w:rsid w:val="007A5AF8"/>
    <w:pPr>
      <w:suppressAutoHyphens/>
      <w:spacing w:after="0" w:line="240" w:lineRule="auto"/>
      <w:ind w:right="85" w:firstLine="720"/>
      <w:jc w:val="both"/>
    </w:pPr>
    <w:rPr>
      <w:sz w:val="26"/>
      <w:szCs w:val="20"/>
      <w:lang w:eastAsia="zh-CN"/>
    </w:rPr>
  </w:style>
  <w:style w:type="paragraph" w:customStyle="1" w:styleId="215">
    <w:name w:val="Основной текст с отступом 215"/>
    <w:basedOn w:val="a"/>
    <w:rsid w:val="00214C80"/>
    <w:pPr>
      <w:spacing w:after="0" w:line="240" w:lineRule="auto"/>
      <w:ind w:right="85" w:firstLine="720"/>
      <w:jc w:val="both"/>
    </w:pPr>
    <w:rPr>
      <w:sz w:val="26"/>
      <w:szCs w:val="20"/>
      <w:lang w:eastAsia="ru-RU"/>
    </w:rPr>
  </w:style>
  <w:style w:type="character" w:customStyle="1" w:styleId="34">
    <w:name w:val="Основной текст (3)_"/>
    <w:link w:val="35"/>
    <w:rsid w:val="00214C80"/>
    <w:rPr>
      <w:rFonts w:ascii="Arial" w:eastAsia="Arial" w:hAnsi="Arial" w:cs="Arial"/>
      <w:i/>
      <w:iCs/>
      <w:sz w:val="17"/>
      <w:szCs w:val="17"/>
      <w:shd w:val="clear" w:color="auto" w:fill="FFFFFF"/>
    </w:rPr>
  </w:style>
  <w:style w:type="character" w:customStyle="1" w:styleId="2a">
    <w:name w:val="Основной текст (2)"/>
    <w:rsid w:val="00214C80"/>
    <w:rPr>
      <w:rFonts w:ascii="Times New Roman" w:eastAsia="Times New Roman" w:hAnsi="Times New Roman" w:cs="Times New Roman"/>
      <w:b w:val="0"/>
      <w:bCs w:val="0"/>
      <w:i w:val="0"/>
      <w:iCs w:val="0"/>
      <w:smallCaps w:val="0"/>
      <w:strike w:val="0"/>
      <w:sz w:val="18"/>
      <w:szCs w:val="18"/>
      <w:u w:val="none"/>
    </w:rPr>
  </w:style>
  <w:style w:type="paragraph" w:customStyle="1" w:styleId="35">
    <w:name w:val="Основной текст (3)"/>
    <w:basedOn w:val="a"/>
    <w:link w:val="34"/>
    <w:rsid w:val="00214C80"/>
    <w:pPr>
      <w:widowControl w:val="0"/>
      <w:shd w:val="clear" w:color="auto" w:fill="FFFFFF"/>
      <w:spacing w:after="0" w:line="0" w:lineRule="atLeast"/>
      <w:jc w:val="right"/>
    </w:pPr>
    <w:rPr>
      <w:rFonts w:ascii="Arial" w:eastAsia="Arial" w:hAnsi="Arial" w:cs="Arial"/>
      <w:i/>
      <w:iCs/>
      <w:sz w:val="17"/>
      <w:szCs w:val="1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iPriority w:val="99"/>
    <w:unhideWhenUsed/>
    <w:rsid w:val="004A120E"/>
    <w:pPr>
      <w:spacing w:after="0" w:line="240" w:lineRule="auto"/>
    </w:pPr>
    <w:rPr>
      <w:rFonts w:ascii="Tahoma" w:hAnsi="Tahoma" w:cs="Tahoma"/>
      <w:sz w:val="16"/>
      <w:szCs w:val="16"/>
    </w:rPr>
  </w:style>
  <w:style w:type="character" w:customStyle="1" w:styleId="a4">
    <w:name w:val="Текст выноски Знак"/>
    <w:link w:val="a3"/>
    <w:uiPriority w:val="99"/>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uiPriority w:val="20"/>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с отступом 212"/>
    <w:basedOn w:val="a"/>
    <w:rsid w:val="00C71DEA"/>
    <w:pPr>
      <w:spacing w:after="0" w:line="240" w:lineRule="auto"/>
      <w:ind w:right="85" w:firstLine="720"/>
      <w:jc w:val="both"/>
    </w:pPr>
    <w:rPr>
      <w:sz w:val="26"/>
      <w:szCs w:val="20"/>
      <w:lang w:eastAsia="ru-RU"/>
    </w:rPr>
  </w:style>
  <w:style w:type="paragraph" w:customStyle="1" w:styleId="Normalunindented">
    <w:name w:val="Normal unindented"/>
    <w:qFormat/>
    <w:rsid w:val="00C71DEA"/>
    <w:pPr>
      <w:spacing w:before="120" w:after="120" w:line="276" w:lineRule="auto"/>
      <w:jc w:val="both"/>
    </w:pPr>
    <w:rPr>
      <w:rFonts w:ascii="Times New Roman" w:eastAsia="Times New Roman" w:hAnsi="Times New Roman"/>
      <w:sz w:val="22"/>
      <w:szCs w:val="22"/>
    </w:rPr>
  </w:style>
  <w:style w:type="paragraph" w:customStyle="1" w:styleId="2130">
    <w:name w:val="Основной текст с отступом 213"/>
    <w:basedOn w:val="a"/>
    <w:rsid w:val="00964926"/>
    <w:pPr>
      <w:spacing w:after="0" w:line="240" w:lineRule="auto"/>
      <w:ind w:right="85" w:firstLine="720"/>
      <w:jc w:val="both"/>
    </w:pPr>
    <w:rPr>
      <w:sz w:val="26"/>
      <w:szCs w:val="20"/>
      <w:lang w:eastAsia="ru-RU"/>
    </w:rPr>
  </w:style>
  <w:style w:type="paragraph" w:customStyle="1" w:styleId="Standard">
    <w:name w:val="Standard"/>
    <w:rsid w:val="004E6D2F"/>
    <w:pPr>
      <w:suppressAutoHyphens/>
      <w:autoSpaceDN w:val="0"/>
      <w:textAlignment w:val="baseline"/>
    </w:pPr>
    <w:rPr>
      <w:rFonts w:ascii="Times New Roman" w:eastAsia="Times New Roman" w:hAnsi="Times New Roman"/>
      <w:kern w:val="3"/>
      <w:sz w:val="24"/>
      <w:szCs w:val="24"/>
      <w:lang w:eastAsia="zh-CN"/>
    </w:rPr>
  </w:style>
  <w:style w:type="paragraph" w:customStyle="1" w:styleId="Heading">
    <w:name w:val="Heading"/>
    <w:basedOn w:val="Standard"/>
    <w:next w:val="Textbody"/>
    <w:rsid w:val="004E6D2F"/>
    <w:pPr>
      <w:ind w:right="368"/>
      <w:jc w:val="center"/>
    </w:pPr>
    <w:rPr>
      <w:b/>
      <w:szCs w:val="20"/>
    </w:rPr>
  </w:style>
  <w:style w:type="paragraph" w:customStyle="1" w:styleId="Textbody">
    <w:name w:val="Text body"/>
    <w:basedOn w:val="Standard"/>
    <w:rsid w:val="004E6D2F"/>
    <w:pPr>
      <w:spacing w:after="120"/>
    </w:pPr>
  </w:style>
  <w:style w:type="character" w:customStyle="1" w:styleId="StrongEmphasis">
    <w:name w:val="Strong Emphasis"/>
    <w:rsid w:val="004E6D2F"/>
    <w:rPr>
      <w:b/>
      <w:bCs/>
    </w:rPr>
  </w:style>
  <w:style w:type="character" w:customStyle="1" w:styleId="ListLabel1">
    <w:name w:val="ListLabel 1"/>
    <w:rsid w:val="004E6D2F"/>
    <w:rPr>
      <w:rFonts w:ascii="Times New Roman" w:eastAsia="Times New Roman" w:hAnsi="Times New Roman" w:cs="Times New Roman"/>
      <w:color w:val="0000FF"/>
      <w:sz w:val="20"/>
      <w:szCs w:val="20"/>
      <w:u w:val="single"/>
      <w:lang w:val="en-US" w:eastAsia="ru-RU"/>
    </w:rPr>
  </w:style>
  <w:style w:type="numbering" w:customStyle="1" w:styleId="WW8Num2">
    <w:name w:val="WW8Num2"/>
    <w:basedOn w:val="a2"/>
    <w:rsid w:val="004E6D2F"/>
    <w:pPr>
      <w:numPr>
        <w:numId w:val="7"/>
      </w:numPr>
    </w:pPr>
  </w:style>
  <w:style w:type="character" w:customStyle="1" w:styleId="docdata">
    <w:name w:val="docdata"/>
    <w:aliases w:val="docy,v5,1814,bqiaagaaeyqcaaagiaiaaaozbgaabcegaaaaaaaaaaaaaaaaaaaaaaaaaaaaaaaaaaaaaaaaaaaaaaaaaaaaaaaaaaaaaaaaaaaaaaaaaaaaaaaaaaaaaaaaaaaaaaaaaaaaaaaaaaaaaaaaaaaaaaaaaaaaaaaaaaaaaaaaaaaaaaaaaaaaaaaaaaaaaaaaaaaaaaaaaaaaaaaaaaaaaaaaaaaaaaaaaaaaaaaa"/>
    <w:basedOn w:val="a0"/>
    <w:rsid w:val="00433B17"/>
  </w:style>
  <w:style w:type="paragraph" w:customStyle="1" w:styleId="214">
    <w:name w:val="Основной текст с отступом 214"/>
    <w:basedOn w:val="a"/>
    <w:rsid w:val="007A5AF8"/>
    <w:pPr>
      <w:suppressAutoHyphens/>
      <w:spacing w:after="0" w:line="240" w:lineRule="auto"/>
      <w:ind w:right="85" w:firstLine="720"/>
      <w:jc w:val="both"/>
    </w:pPr>
    <w:rPr>
      <w:sz w:val="26"/>
      <w:szCs w:val="20"/>
      <w:lang w:eastAsia="zh-CN"/>
    </w:rPr>
  </w:style>
  <w:style w:type="paragraph" w:customStyle="1" w:styleId="215">
    <w:name w:val="Основной текст с отступом 215"/>
    <w:basedOn w:val="a"/>
    <w:rsid w:val="00214C80"/>
    <w:pPr>
      <w:spacing w:after="0" w:line="240" w:lineRule="auto"/>
      <w:ind w:right="85" w:firstLine="720"/>
      <w:jc w:val="both"/>
    </w:pPr>
    <w:rPr>
      <w:sz w:val="26"/>
      <w:szCs w:val="20"/>
      <w:lang w:eastAsia="ru-RU"/>
    </w:rPr>
  </w:style>
  <w:style w:type="character" w:customStyle="1" w:styleId="34">
    <w:name w:val="Основной текст (3)_"/>
    <w:link w:val="35"/>
    <w:rsid w:val="00214C80"/>
    <w:rPr>
      <w:rFonts w:ascii="Arial" w:eastAsia="Arial" w:hAnsi="Arial" w:cs="Arial"/>
      <w:i/>
      <w:iCs/>
      <w:sz w:val="17"/>
      <w:szCs w:val="17"/>
      <w:shd w:val="clear" w:color="auto" w:fill="FFFFFF"/>
    </w:rPr>
  </w:style>
  <w:style w:type="character" w:customStyle="1" w:styleId="2a">
    <w:name w:val="Основной текст (2)"/>
    <w:rsid w:val="00214C80"/>
    <w:rPr>
      <w:rFonts w:ascii="Times New Roman" w:eastAsia="Times New Roman" w:hAnsi="Times New Roman" w:cs="Times New Roman"/>
      <w:b w:val="0"/>
      <w:bCs w:val="0"/>
      <w:i w:val="0"/>
      <w:iCs w:val="0"/>
      <w:smallCaps w:val="0"/>
      <w:strike w:val="0"/>
      <w:sz w:val="18"/>
      <w:szCs w:val="18"/>
      <w:u w:val="none"/>
    </w:rPr>
  </w:style>
  <w:style w:type="paragraph" w:customStyle="1" w:styleId="35">
    <w:name w:val="Основной текст (3)"/>
    <w:basedOn w:val="a"/>
    <w:link w:val="34"/>
    <w:rsid w:val="00214C80"/>
    <w:pPr>
      <w:widowControl w:val="0"/>
      <w:shd w:val="clear" w:color="auto" w:fill="FFFFFF"/>
      <w:spacing w:after="0" w:line="0" w:lineRule="atLeast"/>
      <w:jc w:val="right"/>
    </w:pPr>
    <w:rPr>
      <w:rFonts w:ascii="Arial" w:eastAsia="Arial" w:hAnsi="Arial" w:cs="Arial"/>
      <w:i/>
      <w:iCs/>
      <w:sz w:val="17"/>
      <w:szCs w:val="1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AP/Notice/653/Requisites)%5e" TargetMode="External"/><Relationship Id="rId18" Type="http://schemas.openxmlformats.org/officeDocument/2006/relationships/hyperlink" Target="http://www.torgi.gov.ru" TargetMode="External"/><Relationship Id="rId26" Type="http://schemas.openxmlformats.org/officeDocument/2006/relationships/hyperlink" Target="http://www.torgi.gov.ru" TargetMode="External"/><Relationship Id="rId39"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www.torgi.gov.ru" TargetMode="External"/><Relationship Id="rId34" Type="http://schemas.openxmlformats.org/officeDocument/2006/relationships/hyperlink" Target="mailto:ftkbuh@ivreg.ru"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www.dka.ivanovoobl.ru" TargetMode="External"/><Relationship Id="rId25" Type="http://schemas.openxmlformats.org/officeDocument/2006/relationships/hyperlink" Target="http://www.torgi.gov.ru" TargetMode="External"/><Relationship Id="rId33" Type="http://schemas.openxmlformats.org/officeDocument/2006/relationships/hyperlink" Target="mailto:profl7@yandex.ru"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utp.sberbank-ast.ru/" TargetMode="External"/><Relationship Id="rId20" Type="http://schemas.openxmlformats.org/officeDocument/2006/relationships/hyperlink" Target="http://www.dka.ivanovoobl.ru" TargetMode="External"/><Relationship Id="rId29" Type="http://schemas.openxmlformats.org/officeDocument/2006/relationships/hyperlink" Target="http://www.torgi.gov.ru"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utp.sberbank-ast.ru/" TargetMode="External"/><Relationship Id="rId24" Type="http://schemas.openxmlformats.org/officeDocument/2006/relationships/hyperlink" Target="http://www.torgi.gov.ru" TargetMode="External"/><Relationship Id="rId32" Type="http://schemas.openxmlformats.org/officeDocument/2006/relationships/hyperlink" Target="https://login.consultant.ru/link/?req=doc&amp;base=LAW&amp;n=523349&amp;dst=1259" TargetMode="External"/><Relationship Id="rId37" Type="http://schemas.openxmlformats.org/officeDocument/2006/relationships/header" Target="header1.xml"/><Relationship Id="rId40"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www.torgi.gov.ru" TargetMode="External"/><Relationship Id="rId23" Type="http://schemas.openxmlformats.org/officeDocument/2006/relationships/hyperlink" Target="http://www.dka.ivanovoobl.ru" TargetMode="External"/><Relationship Id="rId28" Type="http://schemas.openxmlformats.org/officeDocument/2006/relationships/hyperlink" Target="http://utp.sberbank-ast.ru" TargetMode="External"/><Relationship Id="rId36" Type="http://schemas.openxmlformats.org/officeDocument/2006/relationships/hyperlink" Target="mailto:ftkbuh@ivreg.ru" TargetMode="External"/><Relationship Id="rId10" Type="http://schemas.openxmlformats.org/officeDocument/2006/relationships/hyperlink" Target="http://www.dka.ivanovoobl.ru" TargetMode="External"/><Relationship Id="rId19" Type="http://schemas.openxmlformats.org/officeDocument/2006/relationships/hyperlink" Target="http://utp.sberbank-ast.ru/" TargetMode="External"/><Relationship Id="rId31" Type="http://schemas.openxmlformats.org/officeDocument/2006/relationships/hyperlink" Target="http://www.torgi.gov.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201D7426D060F777022915DB80A60F7A47CA5689FFCE3438E31805718DEBF7EECAACCEBB70520D3517FFD91C27595B9E808DBBC2F2DE4A96Y9k2I" TargetMode="External"/><Relationship Id="rId22" Type="http://schemas.openxmlformats.org/officeDocument/2006/relationships/hyperlink" Target="http://utp.sberbank-ast.ru/" TargetMode="External"/><Relationship Id="rId27" Type="http://schemas.openxmlformats.org/officeDocument/2006/relationships/hyperlink" Target="http://utp.sberbank-ast.ru" TargetMode="External"/><Relationship Id="rId30" Type="http://schemas.openxmlformats.org/officeDocument/2006/relationships/hyperlink" Target="http://www.dka.ivanovoobl.ru" TargetMode="External"/><Relationship Id="rId35" Type="http://schemas.openxmlformats.org/officeDocument/2006/relationships/hyperlink" Target="mailto:profl7@yandex.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225D2163D4F431C825A991D2D464488"/>
        <w:category>
          <w:name w:val="Общие"/>
          <w:gallery w:val="placeholder"/>
        </w:category>
        <w:types>
          <w:type w:val="bbPlcHdr"/>
        </w:types>
        <w:behaviors>
          <w:behavior w:val="content"/>
        </w:behaviors>
        <w:guid w:val="{DBED5AC1-2B0D-440F-AEB8-543171E30547}"/>
      </w:docPartPr>
      <w:docPartBody>
        <w:p w:rsidR="00374931" w:rsidRDefault="00774B57" w:rsidP="00774B57">
          <w:pPr>
            <w:pStyle w:val="3225D2163D4F431C825A991D2D464488"/>
          </w:pPr>
          <w:r w:rsidRPr="00E358D0">
            <w:rPr>
              <w:rStyle w:val="a3"/>
            </w:rPr>
            <w:t>Место для ввода текста.</w:t>
          </w:r>
        </w:p>
      </w:docPartBody>
    </w:docPart>
    <w:docPart>
      <w:docPartPr>
        <w:name w:val="64B9A7FD984347DD851FC70AD8F6E833"/>
        <w:category>
          <w:name w:val="Общие"/>
          <w:gallery w:val="placeholder"/>
        </w:category>
        <w:types>
          <w:type w:val="bbPlcHdr"/>
        </w:types>
        <w:behaviors>
          <w:behavior w:val="content"/>
        </w:behaviors>
        <w:guid w:val="{07D2316B-C8A7-4DD2-BD4A-CFE807A1EB22}"/>
      </w:docPartPr>
      <w:docPartBody>
        <w:p w:rsidR="00E603A9" w:rsidRDefault="00680836" w:rsidP="00680836">
          <w:pPr>
            <w:pStyle w:val="64B9A7FD984347DD851FC70AD8F6E833"/>
          </w:pPr>
          <w:r w:rsidRPr="00C20E95">
            <w:rPr>
              <w:rStyle w:val="a3"/>
            </w:rPr>
            <w:t>Начало приема заявок</w:t>
          </w:r>
        </w:p>
      </w:docPartBody>
    </w:docPart>
    <w:docPart>
      <w:docPartPr>
        <w:name w:val="BB4A99C34A0847418211AAA68D3F2D1F"/>
        <w:category>
          <w:name w:val="Общие"/>
          <w:gallery w:val="placeholder"/>
        </w:category>
        <w:types>
          <w:type w:val="bbPlcHdr"/>
        </w:types>
        <w:behaviors>
          <w:behavior w:val="content"/>
        </w:behaviors>
        <w:guid w:val="{C9138C6F-B459-4406-9603-6FAD07AB4623}"/>
      </w:docPartPr>
      <w:docPartBody>
        <w:p w:rsidR="00E603A9" w:rsidRDefault="00680836" w:rsidP="00680836">
          <w:pPr>
            <w:pStyle w:val="BB4A99C34A0847418211AAA68D3F2D1F"/>
          </w:pPr>
          <w:r w:rsidRPr="007D5414">
            <w:rPr>
              <w:rStyle w:val="a3"/>
            </w:rPr>
            <w:t>Окончание приема заявок</w:t>
          </w:r>
        </w:p>
      </w:docPartBody>
    </w:docPart>
    <w:docPart>
      <w:docPartPr>
        <w:name w:val="F177435801634D50B688296DC1CF0525"/>
        <w:category>
          <w:name w:val="Общие"/>
          <w:gallery w:val="placeholder"/>
        </w:category>
        <w:types>
          <w:type w:val="bbPlcHdr"/>
        </w:types>
        <w:behaviors>
          <w:behavior w:val="content"/>
        </w:behaviors>
        <w:guid w:val="{EB4684E3-5F33-41D5-846B-C57EE1D05E18}"/>
      </w:docPartPr>
      <w:docPartBody>
        <w:p w:rsidR="00E603A9" w:rsidRDefault="00680836" w:rsidP="00680836">
          <w:pPr>
            <w:pStyle w:val="F177435801634D50B688296DC1CF0525"/>
          </w:pPr>
          <w:r w:rsidRPr="007D5414">
            <w:rPr>
              <w:rStyle w:val="a3"/>
            </w:rPr>
            <w:t>Окончание приема заявок</w:t>
          </w:r>
        </w:p>
      </w:docPartBody>
    </w:docPart>
    <w:docPart>
      <w:docPartPr>
        <w:name w:val="E70688CFDF0D4E5FABCEA9F915E45891"/>
        <w:category>
          <w:name w:val="Общие"/>
          <w:gallery w:val="placeholder"/>
        </w:category>
        <w:types>
          <w:type w:val="bbPlcHdr"/>
        </w:types>
        <w:behaviors>
          <w:behavior w:val="content"/>
        </w:behaviors>
        <w:guid w:val="{1E001853-82E5-4379-88E0-24CAC7062CEE}"/>
      </w:docPartPr>
      <w:docPartBody>
        <w:p w:rsidR="00E603A9" w:rsidRDefault="00680836" w:rsidP="00680836">
          <w:pPr>
            <w:pStyle w:val="E70688CFDF0D4E5FABCEA9F915E45891"/>
          </w:pPr>
          <w:r w:rsidRPr="007D5414">
            <w:rPr>
              <w:rStyle w:val="a3"/>
            </w:rPr>
            <w:t>Окончание приема заявок</w:t>
          </w:r>
        </w:p>
      </w:docPartBody>
    </w:docPart>
    <w:docPart>
      <w:docPartPr>
        <w:name w:val="66397C85D79A4DC9B6C367D50AFD4FB8"/>
        <w:category>
          <w:name w:val="Общие"/>
          <w:gallery w:val="placeholder"/>
        </w:category>
        <w:types>
          <w:type w:val="bbPlcHdr"/>
        </w:types>
        <w:behaviors>
          <w:behavior w:val="content"/>
        </w:behaviors>
        <w:guid w:val="{51072D60-A8CB-4E14-B919-D471BF46ADD8}"/>
      </w:docPartPr>
      <w:docPartBody>
        <w:p w:rsidR="00E603A9" w:rsidRDefault="00680836" w:rsidP="00680836">
          <w:pPr>
            <w:pStyle w:val="66397C85D79A4DC9B6C367D50AFD4FB8"/>
          </w:pPr>
          <w:r w:rsidRPr="00026082">
            <w:rPr>
              <w:rStyle w:val="a3"/>
            </w:rPr>
            <w:t>Дата начала отбора участников</w:t>
          </w:r>
        </w:p>
      </w:docPartBody>
    </w:docPart>
    <w:docPart>
      <w:docPartPr>
        <w:name w:val="6C8FDFF8F6BC49C095DA8F71EC87A55E"/>
        <w:category>
          <w:name w:val="Общие"/>
          <w:gallery w:val="placeholder"/>
        </w:category>
        <w:types>
          <w:type w:val="bbPlcHdr"/>
        </w:types>
        <w:behaviors>
          <w:behavior w:val="content"/>
        </w:behaviors>
        <w:guid w:val="{00117641-7FBF-4D94-A4CF-5289193D5A27}"/>
      </w:docPartPr>
      <w:docPartBody>
        <w:p w:rsidR="00E603A9" w:rsidRDefault="00680836" w:rsidP="00680836">
          <w:pPr>
            <w:pStyle w:val="6C8FDFF8F6BC49C095DA8F71EC87A55E"/>
          </w:pPr>
          <w:r w:rsidRPr="00FF529B">
            <w:rPr>
              <w:rStyle w:val="a3"/>
            </w:rPr>
            <w:t>Проведение торгов</w:t>
          </w:r>
        </w:p>
      </w:docPartBody>
    </w:docPart>
    <w:docPart>
      <w:docPartPr>
        <w:name w:val="9BA4BE45CB2A44EEBBC8E2073D7BEE86"/>
        <w:category>
          <w:name w:val="Общие"/>
          <w:gallery w:val="placeholder"/>
        </w:category>
        <w:types>
          <w:type w:val="bbPlcHdr"/>
        </w:types>
        <w:behaviors>
          <w:behavior w:val="content"/>
        </w:behaviors>
        <w:guid w:val="{4014AC0C-9743-4E15-95E8-6029FDA3D297}"/>
      </w:docPartPr>
      <w:docPartBody>
        <w:p w:rsidR="00E603A9" w:rsidRDefault="00680836" w:rsidP="00680836">
          <w:pPr>
            <w:pStyle w:val="9BA4BE45CB2A44EEBBC8E2073D7BEE86"/>
          </w:pPr>
          <w:r w:rsidRPr="00FF529B">
            <w:rPr>
              <w:rStyle w:val="a3"/>
            </w:rPr>
            <w:t>Проведение торгов</w:t>
          </w:r>
        </w:p>
      </w:docPartBody>
    </w:docPart>
    <w:docPart>
      <w:docPartPr>
        <w:name w:val="989BCB2576594786935CFE3F48E6AAFA"/>
        <w:category>
          <w:name w:val="Общие"/>
          <w:gallery w:val="placeholder"/>
        </w:category>
        <w:types>
          <w:type w:val="bbPlcHdr"/>
        </w:types>
        <w:behaviors>
          <w:behavior w:val="content"/>
        </w:behaviors>
        <w:guid w:val="{13B3FD69-B146-4F6B-82E9-710BCB62D5B1}"/>
      </w:docPartPr>
      <w:docPartBody>
        <w:p w:rsidR="00E603A9" w:rsidRDefault="00680836" w:rsidP="00680836">
          <w:pPr>
            <w:pStyle w:val="989BCB2576594786935CFE3F48E6AAFA"/>
          </w:pPr>
          <w:r w:rsidRPr="00FF529B">
            <w:rPr>
              <w:rStyle w:val="a3"/>
            </w:rPr>
            <w:t>Проведение торгов</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4361"/>
    <w:rsid w:val="00016B5B"/>
    <w:rsid w:val="00052DAE"/>
    <w:rsid w:val="00063D8C"/>
    <w:rsid w:val="000776A8"/>
    <w:rsid w:val="000A7A90"/>
    <w:rsid w:val="000C1CC9"/>
    <w:rsid w:val="000D7BB9"/>
    <w:rsid w:val="000E43D5"/>
    <w:rsid w:val="00101663"/>
    <w:rsid w:val="00106492"/>
    <w:rsid w:val="00122525"/>
    <w:rsid w:val="00123B14"/>
    <w:rsid w:val="00142963"/>
    <w:rsid w:val="00146E4F"/>
    <w:rsid w:val="00147CA8"/>
    <w:rsid w:val="00177CCB"/>
    <w:rsid w:val="001A315F"/>
    <w:rsid w:val="001C11E6"/>
    <w:rsid w:val="001E3CD2"/>
    <w:rsid w:val="001F797C"/>
    <w:rsid w:val="00206111"/>
    <w:rsid w:val="00213B4F"/>
    <w:rsid w:val="00214E65"/>
    <w:rsid w:val="002707B6"/>
    <w:rsid w:val="0028702D"/>
    <w:rsid w:val="00293080"/>
    <w:rsid w:val="002A77AD"/>
    <w:rsid w:val="002B21B0"/>
    <w:rsid w:val="002C6845"/>
    <w:rsid w:val="002D45D8"/>
    <w:rsid w:val="002D52A8"/>
    <w:rsid w:val="002E096F"/>
    <w:rsid w:val="002E5544"/>
    <w:rsid w:val="002E7FF2"/>
    <w:rsid w:val="00306400"/>
    <w:rsid w:val="003079ED"/>
    <w:rsid w:val="00320477"/>
    <w:rsid w:val="00321AEC"/>
    <w:rsid w:val="003252E2"/>
    <w:rsid w:val="003423C4"/>
    <w:rsid w:val="00350B3F"/>
    <w:rsid w:val="00373561"/>
    <w:rsid w:val="00374931"/>
    <w:rsid w:val="00375C32"/>
    <w:rsid w:val="0038108B"/>
    <w:rsid w:val="00392D5A"/>
    <w:rsid w:val="003A2838"/>
    <w:rsid w:val="003B0381"/>
    <w:rsid w:val="003B0B66"/>
    <w:rsid w:val="003D05A6"/>
    <w:rsid w:val="003D1F52"/>
    <w:rsid w:val="003D42B2"/>
    <w:rsid w:val="003E08F1"/>
    <w:rsid w:val="003E0F0B"/>
    <w:rsid w:val="003E6DD3"/>
    <w:rsid w:val="003F4E13"/>
    <w:rsid w:val="00404FF2"/>
    <w:rsid w:val="004268E3"/>
    <w:rsid w:val="00426E93"/>
    <w:rsid w:val="004604B5"/>
    <w:rsid w:val="004642AB"/>
    <w:rsid w:val="00473749"/>
    <w:rsid w:val="004975CE"/>
    <w:rsid w:val="004A5BB2"/>
    <w:rsid w:val="004B4627"/>
    <w:rsid w:val="004B6D83"/>
    <w:rsid w:val="004F018C"/>
    <w:rsid w:val="00521EF2"/>
    <w:rsid w:val="00534BBB"/>
    <w:rsid w:val="005468CF"/>
    <w:rsid w:val="00562098"/>
    <w:rsid w:val="005648F6"/>
    <w:rsid w:val="005679D7"/>
    <w:rsid w:val="00584658"/>
    <w:rsid w:val="00585DB4"/>
    <w:rsid w:val="005975BB"/>
    <w:rsid w:val="005E071C"/>
    <w:rsid w:val="005E47D8"/>
    <w:rsid w:val="005F4F26"/>
    <w:rsid w:val="005F7ED6"/>
    <w:rsid w:val="00601362"/>
    <w:rsid w:val="00604C50"/>
    <w:rsid w:val="00610BF7"/>
    <w:rsid w:val="0061791D"/>
    <w:rsid w:val="00630A2E"/>
    <w:rsid w:val="00630DDF"/>
    <w:rsid w:val="00632663"/>
    <w:rsid w:val="0064491D"/>
    <w:rsid w:val="00644F1D"/>
    <w:rsid w:val="00645A4B"/>
    <w:rsid w:val="006642E8"/>
    <w:rsid w:val="00670EB0"/>
    <w:rsid w:val="00672C83"/>
    <w:rsid w:val="00680836"/>
    <w:rsid w:val="006841B6"/>
    <w:rsid w:val="00684738"/>
    <w:rsid w:val="006A1135"/>
    <w:rsid w:val="006A6DA4"/>
    <w:rsid w:val="006A7126"/>
    <w:rsid w:val="006B4054"/>
    <w:rsid w:val="006D2163"/>
    <w:rsid w:val="006D353A"/>
    <w:rsid w:val="006E49A7"/>
    <w:rsid w:val="006F2B72"/>
    <w:rsid w:val="006F64A1"/>
    <w:rsid w:val="0070655E"/>
    <w:rsid w:val="0071083D"/>
    <w:rsid w:val="00710C65"/>
    <w:rsid w:val="0072318B"/>
    <w:rsid w:val="0072790E"/>
    <w:rsid w:val="00731426"/>
    <w:rsid w:val="00731CD5"/>
    <w:rsid w:val="00750BBF"/>
    <w:rsid w:val="00756052"/>
    <w:rsid w:val="00764B02"/>
    <w:rsid w:val="00766D55"/>
    <w:rsid w:val="00774B57"/>
    <w:rsid w:val="007801C3"/>
    <w:rsid w:val="007966D1"/>
    <w:rsid w:val="0079701C"/>
    <w:rsid w:val="007A6C6F"/>
    <w:rsid w:val="007B4E3F"/>
    <w:rsid w:val="007C785D"/>
    <w:rsid w:val="007E1B8C"/>
    <w:rsid w:val="007E3E8C"/>
    <w:rsid w:val="007F461D"/>
    <w:rsid w:val="00804724"/>
    <w:rsid w:val="00806A36"/>
    <w:rsid w:val="00816C01"/>
    <w:rsid w:val="008234BE"/>
    <w:rsid w:val="008318CF"/>
    <w:rsid w:val="0084610A"/>
    <w:rsid w:val="008526F7"/>
    <w:rsid w:val="00861DC0"/>
    <w:rsid w:val="00883549"/>
    <w:rsid w:val="008A3AE4"/>
    <w:rsid w:val="008B1B74"/>
    <w:rsid w:val="008B36A8"/>
    <w:rsid w:val="008C6BDC"/>
    <w:rsid w:val="008D19FA"/>
    <w:rsid w:val="008E5B3B"/>
    <w:rsid w:val="008F4DA7"/>
    <w:rsid w:val="00934394"/>
    <w:rsid w:val="00941B96"/>
    <w:rsid w:val="00944078"/>
    <w:rsid w:val="00947C9D"/>
    <w:rsid w:val="009570A8"/>
    <w:rsid w:val="009634BD"/>
    <w:rsid w:val="00963848"/>
    <w:rsid w:val="00964F90"/>
    <w:rsid w:val="00972E6C"/>
    <w:rsid w:val="009840BC"/>
    <w:rsid w:val="009A075B"/>
    <w:rsid w:val="009A089B"/>
    <w:rsid w:val="009C5697"/>
    <w:rsid w:val="009F0060"/>
    <w:rsid w:val="009F1568"/>
    <w:rsid w:val="009F3468"/>
    <w:rsid w:val="00A00972"/>
    <w:rsid w:val="00A00B98"/>
    <w:rsid w:val="00A11976"/>
    <w:rsid w:val="00A14C34"/>
    <w:rsid w:val="00A25A7A"/>
    <w:rsid w:val="00A376BB"/>
    <w:rsid w:val="00A41794"/>
    <w:rsid w:val="00A4230F"/>
    <w:rsid w:val="00A53B4C"/>
    <w:rsid w:val="00A631C2"/>
    <w:rsid w:val="00A64876"/>
    <w:rsid w:val="00A66384"/>
    <w:rsid w:val="00A7488C"/>
    <w:rsid w:val="00A86A52"/>
    <w:rsid w:val="00A87FA6"/>
    <w:rsid w:val="00AA2747"/>
    <w:rsid w:val="00AC0ABD"/>
    <w:rsid w:val="00AD1283"/>
    <w:rsid w:val="00AE03A4"/>
    <w:rsid w:val="00B24F14"/>
    <w:rsid w:val="00B33B1A"/>
    <w:rsid w:val="00B477DA"/>
    <w:rsid w:val="00B51DD3"/>
    <w:rsid w:val="00B665B2"/>
    <w:rsid w:val="00B801F0"/>
    <w:rsid w:val="00B91614"/>
    <w:rsid w:val="00B91B03"/>
    <w:rsid w:val="00BA2E0C"/>
    <w:rsid w:val="00BA403D"/>
    <w:rsid w:val="00BC762F"/>
    <w:rsid w:val="00BD2191"/>
    <w:rsid w:val="00BE1C4B"/>
    <w:rsid w:val="00BE7156"/>
    <w:rsid w:val="00BF03E0"/>
    <w:rsid w:val="00BF09F9"/>
    <w:rsid w:val="00C0432B"/>
    <w:rsid w:val="00C04A41"/>
    <w:rsid w:val="00C25F22"/>
    <w:rsid w:val="00C36C44"/>
    <w:rsid w:val="00C37318"/>
    <w:rsid w:val="00C65297"/>
    <w:rsid w:val="00C903EC"/>
    <w:rsid w:val="00CA70A0"/>
    <w:rsid w:val="00CC48AF"/>
    <w:rsid w:val="00CD7627"/>
    <w:rsid w:val="00CE3EFC"/>
    <w:rsid w:val="00CE63A3"/>
    <w:rsid w:val="00CE792D"/>
    <w:rsid w:val="00CF3988"/>
    <w:rsid w:val="00CF5428"/>
    <w:rsid w:val="00CF7CFF"/>
    <w:rsid w:val="00D049D2"/>
    <w:rsid w:val="00D316EE"/>
    <w:rsid w:val="00D42543"/>
    <w:rsid w:val="00D82833"/>
    <w:rsid w:val="00D85EA9"/>
    <w:rsid w:val="00D91092"/>
    <w:rsid w:val="00D9297D"/>
    <w:rsid w:val="00DC50B0"/>
    <w:rsid w:val="00DC6075"/>
    <w:rsid w:val="00DD62B5"/>
    <w:rsid w:val="00DF67DB"/>
    <w:rsid w:val="00E11E7A"/>
    <w:rsid w:val="00E21FA5"/>
    <w:rsid w:val="00E23DB4"/>
    <w:rsid w:val="00E30C85"/>
    <w:rsid w:val="00E36329"/>
    <w:rsid w:val="00E36E4E"/>
    <w:rsid w:val="00E447AE"/>
    <w:rsid w:val="00E603A9"/>
    <w:rsid w:val="00E63909"/>
    <w:rsid w:val="00E74E0A"/>
    <w:rsid w:val="00E759C7"/>
    <w:rsid w:val="00E83995"/>
    <w:rsid w:val="00E949D3"/>
    <w:rsid w:val="00EA4DF6"/>
    <w:rsid w:val="00EB56DC"/>
    <w:rsid w:val="00EC4C1A"/>
    <w:rsid w:val="00ED12E3"/>
    <w:rsid w:val="00EF474F"/>
    <w:rsid w:val="00F01AF6"/>
    <w:rsid w:val="00F05D4F"/>
    <w:rsid w:val="00F13420"/>
    <w:rsid w:val="00F17E50"/>
    <w:rsid w:val="00F211AE"/>
    <w:rsid w:val="00F25E3E"/>
    <w:rsid w:val="00F27C0F"/>
    <w:rsid w:val="00F4056C"/>
    <w:rsid w:val="00F4441C"/>
    <w:rsid w:val="00F61065"/>
    <w:rsid w:val="00F90962"/>
    <w:rsid w:val="00F94D6E"/>
    <w:rsid w:val="00FA0FD9"/>
    <w:rsid w:val="00FB6A8C"/>
    <w:rsid w:val="00FC1483"/>
    <w:rsid w:val="00FC1735"/>
    <w:rsid w:val="00FD1CD1"/>
    <w:rsid w:val="00FE3880"/>
    <w:rsid w:val="00FF0EBE"/>
    <w:rsid w:val="00FF64CB"/>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0836"/>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64B9A7FD984347DD851FC70AD8F6E833">
    <w:name w:val="64B9A7FD984347DD851FC70AD8F6E833"/>
    <w:rsid w:val="00680836"/>
    <w:pPr>
      <w:spacing w:after="200" w:line="276" w:lineRule="auto"/>
    </w:pPr>
  </w:style>
  <w:style w:type="paragraph" w:customStyle="1" w:styleId="BB4A99C34A0847418211AAA68D3F2D1F">
    <w:name w:val="BB4A99C34A0847418211AAA68D3F2D1F"/>
    <w:rsid w:val="00680836"/>
    <w:pPr>
      <w:spacing w:after="200" w:line="276" w:lineRule="auto"/>
    </w:pPr>
  </w:style>
  <w:style w:type="paragraph" w:customStyle="1" w:styleId="F177435801634D50B688296DC1CF0525">
    <w:name w:val="F177435801634D50B688296DC1CF0525"/>
    <w:rsid w:val="00680836"/>
    <w:pPr>
      <w:spacing w:after="200" w:line="276" w:lineRule="auto"/>
    </w:pPr>
  </w:style>
  <w:style w:type="paragraph" w:customStyle="1" w:styleId="E70688CFDF0D4E5FABCEA9F915E45891">
    <w:name w:val="E70688CFDF0D4E5FABCEA9F915E45891"/>
    <w:rsid w:val="00680836"/>
    <w:pPr>
      <w:spacing w:after="200" w:line="276" w:lineRule="auto"/>
    </w:pPr>
  </w:style>
  <w:style w:type="paragraph" w:customStyle="1" w:styleId="66397C85D79A4DC9B6C367D50AFD4FB8">
    <w:name w:val="66397C85D79A4DC9B6C367D50AFD4FB8"/>
    <w:rsid w:val="00680836"/>
    <w:pPr>
      <w:spacing w:after="200" w:line="276" w:lineRule="auto"/>
    </w:pPr>
  </w:style>
  <w:style w:type="paragraph" w:customStyle="1" w:styleId="6C8FDFF8F6BC49C095DA8F71EC87A55E">
    <w:name w:val="6C8FDFF8F6BC49C095DA8F71EC87A55E"/>
    <w:rsid w:val="00680836"/>
    <w:pPr>
      <w:spacing w:after="200" w:line="276" w:lineRule="auto"/>
    </w:pPr>
  </w:style>
  <w:style w:type="paragraph" w:customStyle="1" w:styleId="9BA4BE45CB2A44EEBBC8E2073D7BEE86">
    <w:name w:val="9BA4BE45CB2A44EEBBC8E2073D7BEE86"/>
    <w:rsid w:val="00680836"/>
    <w:pPr>
      <w:spacing w:after="200" w:line="276" w:lineRule="auto"/>
    </w:pPr>
  </w:style>
  <w:style w:type="paragraph" w:customStyle="1" w:styleId="989BCB2576594786935CFE3F48E6AAFA">
    <w:name w:val="989BCB2576594786935CFE3F48E6AAFA"/>
    <w:rsid w:val="00680836"/>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0836"/>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77643DF5FAA648C48F7EF23C3043C3AA">
    <w:name w:val="77643DF5FAA648C48F7EF23C3043C3AA"/>
    <w:rsid w:val="00774B57"/>
    <w:pPr>
      <w:spacing w:after="200" w:line="276" w:lineRule="auto"/>
    </w:pPr>
    <w:rPr>
      <w:szCs w:val="20"/>
      <w:lang w:bidi="ne-NP"/>
    </w:rPr>
  </w:style>
  <w:style w:type="paragraph" w:customStyle="1" w:styleId="2ECFB659520144DDB3DA90A736388437">
    <w:name w:val="2ECFB659520144DDB3DA90A736388437"/>
    <w:rsid w:val="00774B57"/>
    <w:pPr>
      <w:spacing w:after="200" w:line="276" w:lineRule="auto"/>
    </w:pPr>
    <w:rPr>
      <w:szCs w:val="20"/>
      <w:lang w:bidi="ne-NP"/>
    </w:rPr>
  </w:style>
  <w:style w:type="paragraph" w:customStyle="1" w:styleId="D8CF21A421EA44D780F3015D47FAE7F5">
    <w:name w:val="D8CF21A421EA44D780F3015D47FAE7F5"/>
    <w:rsid w:val="00774B57"/>
    <w:pPr>
      <w:spacing w:after="200" w:line="276" w:lineRule="auto"/>
    </w:pPr>
    <w:rPr>
      <w:szCs w:val="20"/>
      <w:lang w:bidi="ne-NP"/>
    </w:rPr>
  </w:style>
  <w:style w:type="paragraph" w:customStyle="1" w:styleId="FF4634797533449C9AC92B551F1EDFEC">
    <w:name w:val="FF4634797533449C9AC92B551F1EDFEC"/>
    <w:rsid w:val="00774B57"/>
    <w:pPr>
      <w:spacing w:after="200" w:line="276" w:lineRule="auto"/>
    </w:pPr>
    <w:rPr>
      <w:szCs w:val="20"/>
      <w:lang w:bidi="ne-NP"/>
    </w:rPr>
  </w:style>
  <w:style w:type="paragraph" w:customStyle="1" w:styleId="0743AE93A35540949957C1224707413E">
    <w:name w:val="0743AE93A35540949957C1224707413E"/>
    <w:rsid w:val="00774B57"/>
    <w:pPr>
      <w:spacing w:after="200" w:line="276" w:lineRule="auto"/>
    </w:pPr>
    <w:rPr>
      <w:szCs w:val="20"/>
      <w:lang w:bidi="ne-NP"/>
    </w:rPr>
  </w:style>
  <w:style w:type="paragraph" w:customStyle="1" w:styleId="EBE8026F632D4924B623B39582E5BB0F">
    <w:name w:val="EBE8026F632D4924B623B39582E5BB0F"/>
    <w:rsid w:val="00774B57"/>
    <w:pPr>
      <w:spacing w:after="200" w:line="276" w:lineRule="auto"/>
    </w:pPr>
    <w:rPr>
      <w:szCs w:val="20"/>
      <w:lang w:bidi="ne-NP"/>
    </w:rPr>
  </w:style>
  <w:style w:type="paragraph" w:customStyle="1" w:styleId="08C8A9B998044015ACA65D28B3BC6B1E">
    <w:name w:val="08C8A9B998044015ACA65D28B3BC6B1E"/>
    <w:rsid w:val="00774B57"/>
    <w:pPr>
      <w:spacing w:after="200" w:line="276" w:lineRule="auto"/>
    </w:pPr>
    <w:rPr>
      <w:szCs w:val="20"/>
      <w:lang w:bidi="ne-NP"/>
    </w:rPr>
  </w:style>
  <w:style w:type="paragraph" w:customStyle="1" w:styleId="DC32C1EB35C04615ADF0F99B70564156">
    <w:name w:val="DC32C1EB35C04615ADF0F99B70564156"/>
    <w:rsid w:val="00774B57"/>
    <w:pPr>
      <w:spacing w:after="200" w:line="276" w:lineRule="auto"/>
    </w:pPr>
    <w:rPr>
      <w:szCs w:val="20"/>
      <w:lang w:bidi="ne-NP"/>
    </w:rPr>
  </w:style>
  <w:style w:type="paragraph" w:customStyle="1" w:styleId="3225D2163D4F431C825A991D2D464488">
    <w:name w:val="3225D2163D4F431C825A991D2D464488"/>
    <w:rsid w:val="00774B57"/>
    <w:pPr>
      <w:spacing w:after="200" w:line="276" w:lineRule="auto"/>
    </w:pPr>
    <w:rPr>
      <w:szCs w:val="20"/>
      <w:lang w:bidi="ne-NP"/>
    </w:rPr>
  </w:style>
  <w:style w:type="paragraph" w:customStyle="1" w:styleId="64B9A7FD984347DD851FC70AD8F6E833">
    <w:name w:val="64B9A7FD984347DD851FC70AD8F6E833"/>
    <w:rsid w:val="00680836"/>
    <w:pPr>
      <w:spacing w:after="200" w:line="276" w:lineRule="auto"/>
    </w:pPr>
  </w:style>
  <w:style w:type="paragraph" w:customStyle="1" w:styleId="BB4A99C34A0847418211AAA68D3F2D1F">
    <w:name w:val="BB4A99C34A0847418211AAA68D3F2D1F"/>
    <w:rsid w:val="00680836"/>
    <w:pPr>
      <w:spacing w:after="200" w:line="276" w:lineRule="auto"/>
    </w:pPr>
  </w:style>
  <w:style w:type="paragraph" w:customStyle="1" w:styleId="F177435801634D50B688296DC1CF0525">
    <w:name w:val="F177435801634D50B688296DC1CF0525"/>
    <w:rsid w:val="00680836"/>
    <w:pPr>
      <w:spacing w:after="200" w:line="276" w:lineRule="auto"/>
    </w:pPr>
  </w:style>
  <w:style w:type="paragraph" w:customStyle="1" w:styleId="E70688CFDF0D4E5FABCEA9F915E45891">
    <w:name w:val="E70688CFDF0D4E5FABCEA9F915E45891"/>
    <w:rsid w:val="00680836"/>
    <w:pPr>
      <w:spacing w:after="200" w:line="276" w:lineRule="auto"/>
    </w:pPr>
  </w:style>
  <w:style w:type="paragraph" w:customStyle="1" w:styleId="66397C85D79A4DC9B6C367D50AFD4FB8">
    <w:name w:val="66397C85D79A4DC9B6C367D50AFD4FB8"/>
    <w:rsid w:val="00680836"/>
    <w:pPr>
      <w:spacing w:after="200" w:line="276" w:lineRule="auto"/>
    </w:pPr>
  </w:style>
  <w:style w:type="paragraph" w:customStyle="1" w:styleId="6C8FDFF8F6BC49C095DA8F71EC87A55E">
    <w:name w:val="6C8FDFF8F6BC49C095DA8F71EC87A55E"/>
    <w:rsid w:val="00680836"/>
    <w:pPr>
      <w:spacing w:after="200" w:line="276" w:lineRule="auto"/>
    </w:pPr>
  </w:style>
  <w:style w:type="paragraph" w:customStyle="1" w:styleId="9BA4BE45CB2A44EEBBC8E2073D7BEE86">
    <w:name w:val="9BA4BE45CB2A44EEBBC8E2073D7BEE86"/>
    <w:rsid w:val="00680836"/>
    <w:pPr>
      <w:spacing w:after="200" w:line="276" w:lineRule="auto"/>
    </w:pPr>
  </w:style>
  <w:style w:type="paragraph" w:customStyle="1" w:styleId="989BCB2576594786935CFE3F48E6AAFA">
    <w:name w:val="989BCB2576594786935CFE3F48E6AAFA"/>
    <w:rsid w:val="00680836"/>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AC28A8FA-5A34-4775-B7AF-C3F2EFC3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14</Pages>
  <Words>6569</Words>
  <Characters>37446</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43928</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DKA</cp:lastModifiedBy>
  <cp:revision>123</cp:revision>
  <cp:lastPrinted>2026-10-27T06:46:00Z</cp:lastPrinted>
  <dcterms:created xsi:type="dcterms:W3CDTF">2026-05-18T12:22:00Z</dcterms:created>
  <dcterms:modified xsi:type="dcterms:W3CDTF">2026-10-27T07:08:00Z</dcterms:modified>
</cp:coreProperties>
</file>